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E04D3" w14:textId="77777777" w:rsidR="00B65705" w:rsidRPr="00281EA0" w:rsidRDefault="00CA2C1D" w:rsidP="009D78D5">
      <w:pPr>
        <w:pStyle w:val="2"/>
        <w:kinsoku w:val="0"/>
        <w:overflowPunct w:val="0"/>
        <w:ind w:left="0" w:firstLine="851"/>
        <w:jc w:val="center"/>
        <w:rPr>
          <w:sz w:val="24"/>
          <w:szCs w:val="24"/>
        </w:rPr>
      </w:pPr>
      <w:r w:rsidRPr="00281EA0">
        <w:rPr>
          <w:spacing w:val="-2"/>
          <w:sz w:val="24"/>
          <w:szCs w:val="24"/>
        </w:rPr>
        <w:t>ДОГОВОР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z w:val="24"/>
          <w:szCs w:val="24"/>
        </w:rPr>
        <w:t>НА</w:t>
      </w:r>
      <w:r w:rsidRPr="00281EA0">
        <w:rPr>
          <w:spacing w:val="-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ОКАЗАНИЕ</w:t>
      </w:r>
      <w:r w:rsidRPr="00281EA0">
        <w:rPr>
          <w:spacing w:val="-4"/>
          <w:sz w:val="24"/>
          <w:szCs w:val="24"/>
        </w:rPr>
        <w:t xml:space="preserve"> </w:t>
      </w:r>
      <w:r w:rsidRPr="00281EA0">
        <w:rPr>
          <w:spacing w:val="-2"/>
          <w:sz w:val="24"/>
          <w:szCs w:val="24"/>
        </w:rPr>
        <w:t>УСЛУГ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z w:val="24"/>
          <w:szCs w:val="24"/>
        </w:rPr>
        <w:t>№</w:t>
      </w:r>
      <w:r w:rsidR="00225858" w:rsidRPr="00281EA0">
        <w:rPr>
          <w:sz w:val="24"/>
          <w:szCs w:val="24"/>
        </w:rPr>
        <w:t xml:space="preserve"> </w:t>
      </w:r>
      <w:r w:rsidR="00C3590A" w:rsidRPr="00281EA0">
        <w:rPr>
          <w:sz w:val="24"/>
          <w:szCs w:val="24"/>
        </w:rPr>
        <w:t>1259</w:t>
      </w:r>
      <w:r w:rsidR="00F53118" w:rsidRPr="00281EA0">
        <w:rPr>
          <w:sz w:val="24"/>
          <w:szCs w:val="24"/>
        </w:rPr>
        <w:t>/2026-</w:t>
      </w:r>
    </w:p>
    <w:p w14:paraId="4B4BD3EA" w14:textId="77777777" w:rsidR="001043AE" w:rsidRPr="00281EA0" w:rsidRDefault="001043AE" w:rsidP="001043AE"/>
    <w:p w14:paraId="370D99DD" w14:textId="77777777" w:rsidR="00B65705" w:rsidRPr="00281EA0" w:rsidRDefault="00CA2C1D" w:rsidP="00387C18">
      <w:pPr>
        <w:pStyle w:val="2"/>
        <w:kinsoku w:val="0"/>
        <w:overflowPunct w:val="0"/>
        <w:ind w:left="0" w:firstLine="851"/>
        <w:jc w:val="both"/>
        <w:rPr>
          <w:b w:val="0"/>
          <w:sz w:val="24"/>
          <w:szCs w:val="24"/>
        </w:rPr>
      </w:pPr>
      <w:r w:rsidRPr="00281EA0">
        <w:rPr>
          <w:b w:val="0"/>
          <w:sz w:val="24"/>
          <w:szCs w:val="24"/>
        </w:rPr>
        <w:t xml:space="preserve">г. </w:t>
      </w:r>
      <w:r w:rsidRPr="00281EA0">
        <w:rPr>
          <w:b w:val="0"/>
          <w:spacing w:val="-1"/>
          <w:sz w:val="24"/>
          <w:szCs w:val="24"/>
        </w:rPr>
        <w:t>Иркутск</w:t>
      </w:r>
      <w:r w:rsidRPr="00281EA0">
        <w:rPr>
          <w:b w:val="0"/>
          <w:spacing w:val="-1"/>
          <w:sz w:val="24"/>
          <w:szCs w:val="24"/>
        </w:rPr>
        <w:tab/>
      </w:r>
      <w:r w:rsidR="00080257" w:rsidRPr="00281EA0">
        <w:rPr>
          <w:b w:val="0"/>
          <w:spacing w:val="-1"/>
          <w:sz w:val="24"/>
          <w:szCs w:val="24"/>
        </w:rPr>
        <w:tab/>
      </w:r>
      <w:r w:rsidR="00080257" w:rsidRPr="00281EA0">
        <w:rPr>
          <w:b w:val="0"/>
          <w:spacing w:val="-1"/>
          <w:sz w:val="24"/>
          <w:szCs w:val="24"/>
        </w:rPr>
        <w:tab/>
      </w:r>
      <w:r w:rsidR="00080257" w:rsidRPr="00281EA0">
        <w:rPr>
          <w:b w:val="0"/>
          <w:spacing w:val="-1"/>
          <w:sz w:val="24"/>
          <w:szCs w:val="24"/>
        </w:rPr>
        <w:tab/>
      </w:r>
      <w:r w:rsidR="00080257" w:rsidRPr="00281EA0">
        <w:rPr>
          <w:b w:val="0"/>
          <w:spacing w:val="-1"/>
          <w:sz w:val="24"/>
          <w:szCs w:val="24"/>
        </w:rPr>
        <w:tab/>
      </w:r>
      <w:r w:rsidR="00225858" w:rsidRPr="00281EA0">
        <w:rPr>
          <w:b w:val="0"/>
          <w:sz w:val="24"/>
          <w:szCs w:val="24"/>
        </w:rPr>
        <w:tab/>
      </w:r>
      <w:r w:rsidR="00225858" w:rsidRPr="00281EA0">
        <w:rPr>
          <w:b w:val="0"/>
          <w:sz w:val="24"/>
          <w:szCs w:val="24"/>
        </w:rPr>
        <w:tab/>
      </w:r>
      <w:r w:rsidR="00F53118" w:rsidRPr="00281EA0">
        <w:rPr>
          <w:b w:val="0"/>
          <w:sz w:val="24"/>
          <w:szCs w:val="24"/>
        </w:rPr>
        <w:t xml:space="preserve">«___» </w:t>
      </w:r>
      <w:r w:rsidR="00225858" w:rsidRPr="00281EA0">
        <w:rPr>
          <w:b w:val="0"/>
          <w:sz w:val="24"/>
          <w:szCs w:val="24"/>
        </w:rPr>
        <w:t xml:space="preserve"> </w:t>
      </w:r>
      <w:r w:rsidR="00F53118" w:rsidRPr="00281EA0">
        <w:rPr>
          <w:b w:val="0"/>
          <w:sz w:val="24"/>
          <w:szCs w:val="24"/>
        </w:rPr>
        <w:t>___________</w:t>
      </w:r>
      <w:r w:rsidR="00225858" w:rsidRPr="00281EA0">
        <w:rPr>
          <w:b w:val="0"/>
          <w:sz w:val="24"/>
          <w:szCs w:val="24"/>
        </w:rPr>
        <w:t xml:space="preserve"> </w:t>
      </w:r>
      <w:r w:rsidR="00F53118" w:rsidRPr="00281EA0">
        <w:rPr>
          <w:b w:val="0"/>
          <w:spacing w:val="-1"/>
          <w:sz w:val="24"/>
          <w:szCs w:val="24"/>
        </w:rPr>
        <w:t>2026</w:t>
      </w:r>
      <w:r w:rsidRPr="00281EA0">
        <w:rPr>
          <w:b w:val="0"/>
          <w:sz w:val="24"/>
          <w:szCs w:val="24"/>
        </w:rPr>
        <w:t xml:space="preserve"> г</w:t>
      </w:r>
      <w:r w:rsidR="00225858" w:rsidRPr="00281EA0">
        <w:rPr>
          <w:b w:val="0"/>
          <w:sz w:val="24"/>
          <w:szCs w:val="24"/>
        </w:rPr>
        <w:t>.</w:t>
      </w:r>
    </w:p>
    <w:p w14:paraId="1FD495AB" w14:textId="77777777" w:rsidR="009D78D5" w:rsidRPr="00281EA0" w:rsidRDefault="009D78D5" w:rsidP="009D78D5"/>
    <w:p w14:paraId="397E878E" w14:textId="77777777" w:rsidR="00CA2C1D" w:rsidRPr="00281EA0" w:rsidRDefault="00CA2C1D" w:rsidP="00071171">
      <w:pPr>
        <w:pStyle w:val="a3"/>
        <w:kinsoku w:val="0"/>
        <w:overflowPunct w:val="0"/>
        <w:ind w:left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Стороны,</w:t>
      </w:r>
      <w:r w:rsidR="00F804D2" w:rsidRPr="00281EA0">
        <w:rPr>
          <w:spacing w:val="-1"/>
          <w:sz w:val="24"/>
          <w:szCs w:val="24"/>
        </w:rPr>
        <w:t xml:space="preserve"> </w:t>
      </w:r>
      <w:r w:rsidR="00134813" w:rsidRPr="00281EA0">
        <w:rPr>
          <w:sz w:val="24"/>
          <w:szCs w:val="24"/>
          <w:u w:val="single"/>
        </w:rPr>
        <w:t>________________________________________</w:t>
      </w:r>
      <w:r w:rsidR="00134813" w:rsidRPr="00281EA0">
        <w:rPr>
          <w:spacing w:val="-1"/>
          <w:sz w:val="24"/>
          <w:szCs w:val="24"/>
        </w:rPr>
        <w:t>,</w:t>
      </w:r>
      <w:r w:rsidR="00134813" w:rsidRPr="00281EA0">
        <w:rPr>
          <w:spacing w:val="14"/>
          <w:sz w:val="24"/>
          <w:szCs w:val="24"/>
        </w:rPr>
        <w:t xml:space="preserve"> </w:t>
      </w:r>
      <w:r w:rsidR="00134813" w:rsidRPr="00281EA0">
        <w:rPr>
          <w:spacing w:val="-1"/>
          <w:sz w:val="24"/>
          <w:szCs w:val="24"/>
        </w:rPr>
        <w:t>именуемый</w:t>
      </w:r>
      <w:r w:rsidR="00134813" w:rsidRPr="00281EA0">
        <w:rPr>
          <w:spacing w:val="14"/>
          <w:sz w:val="24"/>
          <w:szCs w:val="24"/>
        </w:rPr>
        <w:t>(</w:t>
      </w:r>
      <w:proofErr w:type="spellStart"/>
      <w:r w:rsidR="00134813" w:rsidRPr="00281EA0">
        <w:rPr>
          <w:spacing w:val="14"/>
          <w:sz w:val="24"/>
          <w:szCs w:val="24"/>
        </w:rPr>
        <w:t>ая</w:t>
      </w:r>
      <w:proofErr w:type="spellEnd"/>
      <w:r w:rsidR="00134813" w:rsidRPr="00281EA0">
        <w:rPr>
          <w:spacing w:val="14"/>
          <w:sz w:val="24"/>
          <w:szCs w:val="24"/>
        </w:rPr>
        <w:t xml:space="preserve">) </w:t>
      </w:r>
      <w:r w:rsidRPr="00281EA0">
        <w:rPr>
          <w:sz w:val="24"/>
          <w:szCs w:val="24"/>
        </w:rPr>
        <w:t>в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дальнейшем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«Заказчик»</w:t>
      </w:r>
      <w:r w:rsidR="00225858" w:rsidRPr="00281EA0">
        <w:rPr>
          <w:spacing w:val="-1"/>
          <w:sz w:val="24"/>
          <w:szCs w:val="24"/>
        </w:rPr>
        <w:t>,</w:t>
      </w:r>
      <w:r w:rsidRPr="00281EA0">
        <w:rPr>
          <w:sz w:val="24"/>
          <w:szCs w:val="24"/>
        </w:rPr>
        <w:t xml:space="preserve"> с</w:t>
      </w:r>
      <w:r w:rsidR="00BB5615" w:rsidRPr="00281EA0">
        <w:rPr>
          <w:sz w:val="24"/>
          <w:szCs w:val="24"/>
        </w:rPr>
        <w:t xml:space="preserve"> </w:t>
      </w:r>
      <w:r w:rsidRPr="00281EA0">
        <w:rPr>
          <w:sz w:val="24"/>
          <w:szCs w:val="24"/>
        </w:rPr>
        <w:t>одной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стороны,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z w:val="24"/>
          <w:szCs w:val="24"/>
        </w:rPr>
        <w:t>и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Федеральное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государственное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бюджетное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учреждение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pacing w:val="-2"/>
          <w:sz w:val="24"/>
          <w:szCs w:val="24"/>
        </w:rPr>
        <w:t>науки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Лимнологический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институт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Сибирского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отделения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Российской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академии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наук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(ЛИН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СО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z w:val="24"/>
          <w:szCs w:val="24"/>
        </w:rPr>
        <w:t>РАН</w:t>
      </w:r>
      <w:r w:rsidRPr="00281EA0">
        <w:rPr>
          <w:b/>
          <w:bCs/>
          <w:sz w:val="24"/>
          <w:szCs w:val="24"/>
        </w:rPr>
        <w:t>)</w:t>
      </w:r>
      <w:r w:rsidRPr="00281EA0">
        <w:rPr>
          <w:sz w:val="24"/>
          <w:szCs w:val="24"/>
        </w:rPr>
        <w:t>,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именуем</w:t>
      </w:r>
      <w:r w:rsidR="003517BF" w:rsidRPr="00281EA0">
        <w:rPr>
          <w:spacing w:val="-1"/>
          <w:sz w:val="24"/>
          <w:szCs w:val="24"/>
        </w:rPr>
        <w:t>ое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дальнейшем</w:t>
      </w:r>
      <w:r w:rsidR="00BB5615" w:rsidRPr="00281EA0">
        <w:rPr>
          <w:spacing w:val="-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«Исполнитель»,</w:t>
      </w:r>
      <w:r w:rsidRPr="00281EA0">
        <w:rPr>
          <w:spacing w:val="2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лице</w:t>
      </w:r>
      <w:r w:rsidRPr="00281EA0">
        <w:rPr>
          <w:spacing w:val="4"/>
          <w:sz w:val="24"/>
          <w:szCs w:val="24"/>
        </w:rPr>
        <w:t xml:space="preserve"> </w:t>
      </w:r>
      <w:proofErr w:type="spellStart"/>
      <w:r w:rsidR="00F53118" w:rsidRPr="00281EA0">
        <w:rPr>
          <w:spacing w:val="4"/>
          <w:sz w:val="24"/>
          <w:szCs w:val="24"/>
        </w:rPr>
        <w:t>и.о</w:t>
      </w:r>
      <w:proofErr w:type="spellEnd"/>
      <w:r w:rsidR="00F53118" w:rsidRPr="00281EA0">
        <w:rPr>
          <w:spacing w:val="4"/>
          <w:sz w:val="24"/>
          <w:szCs w:val="24"/>
        </w:rPr>
        <w:t xml:space="preserve">. </w:t>
      </w:r>
      <w:r w:rsidR="00134813" w:rsidRPr="00281EA0">
        <w:rPr>
          <w:sz w:val="24"/>
          <w:szCs w:val="24"/>
        </w:rPr>
        <w:t>директора Федотова Андрея Петровича</w:t>
      </w:r>
      <w:r w:rsidR="00134813" w:rsidRPr="00281EA0">
        <w:rPr>
          <w:spacing w:val="-1"/>
          <w:sz w:val="24"/>
          <w:szCs w:val="24"/>
        </w:rPr>
        <w:t>,</w:t>
      </w:r>
      <w:r w:rsidR="00134813" w:rsidRPr="00281EA0">
        <w:rPr>
          <w:spacing w:val="2"/>
          <w:sz w:val="24"/>
          <w:szCs w:val="24"/>
        </w:rPr>
        <w:t xml:space="preserve"> </w:t>
      </w:r>
      <w:r w:rsidR="00134813" w:rsidRPr="00281EA0">
        <w:rPr>
          <w:color w:val="000000"/>
          <w:sz w:val="24"/>
          <w:szCs w:val="24"/>
        </w:rPr>
        <w:t>действующего на основании Устава</w:t>
      </w:r>
      <w:r w:rsidRPr="00281EA0">
        <w:rPr>
          <w:spacing w:val="-1"/>
          <w:sz w:val="24"/>
          <w:szCs w:val="24"/>
        </w:rPr>
        <w:t>,</w:t>
      </w:r>
      <w:r w:rsidRPr="00281EA0">
        <w:rPr>
          <w:spacing w:val="63"/>
          <w:sz w:val="24"/>
          <w:szCs w:val="24"/>
        </w:rPr>
        <w:t xml:space="preserve"> </w:t>
      </w:r>
      <w:r w:rsidRPr="00281EA0">
        <w:rPr>
          <w:sz w:val="24"/>
          <w:szCs w:val="24"/>
        </w:rPr>
        <w:t xml:space="preserve">с </w:t>
      </w:r>
      <w:r w:rsidRPr="00281EA0">
        <w:rPr>
          <w:spacing w:val="-1"/>
          <w:sz w:val="24"/>
          <w:szCs w:val="24"/>
        </w:rPr>
        <w:t>другой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стороны,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заключили настоящий договор</w:t>
      </w:r>
      <w:r w:rsidRPr="00281EA0">
        <w:rPr>
          <w:sz w:val="24"/>
          <w:szCs w:val="24"/>
        </w:rPr>
        <w:t xml:space="preserve"> о</w:t>
      </w:r>
      <w:r w:rsidRPr="00281EA0">
        <w:rPr>
          <w:spacing w:val="-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нижеследующем.</w:t>
      </w:r>
    </w:p>
    <w:p w14:paraId="46232289" w14:textId="77777777" w:rsidR="00CA2C1D" w:rsidRPr="00281EA0" w:rsidRDefault="00CA2C1D" w:rsidP="00071171">
      <w:pPr>
        <w:pStyle w:val="a3"/>
        <w:kinsoku w:val="0"/>
        <w:overflowPunct w:val="0"/>
        <w:ind w:left="0"/>
        <w:contextualSpacing/>
        <w:jc w:val="both"/>
        <w:rPr>
          <w:sz w:val="24"/>
          <w:szCs w:val="24"/>
        </w:rPr>
      </w:pPr>
    </w:p>
    <w:p w14:paraId="4CF0B457" w14:textId="77777777" w:rsidR="00CA2C1D" w:rsidRPr="00281EA0" w:rsidRDefault="00CA2C1D" w:rsidP="00071171">
      <w:pPr>
        <w:pStyle w:val="2"/>
        <w:numPr>
          <w:ilvl w:val="0"/>
          <w:numId w:val="16"/>
        </w:numPr>
        <w:kinsoku w:val="0"/>
        <w:overflowPunct w:val="0"/>
        <w:ind w:firstLine="0"/>
        <w:contextualSpacing/>
        <w:jc w:val="center"/>
        <w:rPr>
          <w:b w:val="0"/>
          <w:bCs w:val="0"/>
          <w:sz w:val="24"/>
          <w:szCs w:val="24"/>
        </w:rPr>
      </w:pPr>
      <w:r w:rsidRPr="00281EA0">
        <w:rPr>
          <w:spacing w:val="-1"/>
          <w:sz w:val="24"/>
          <w:szCs w:val="24"/>
        </w:rPr>
        <w:t>ПРЕДМЕТ</w:t>
      </w:r>
      <w:r w:rsidRPr="00281EA0">
        <w:rPr>
          <w:spacing w:val="-2"/>
          <w:sz w:val="24"/>
          <w:szCs w:val="24"/>
        </w:rPr>
        <w:t xml:space="preserve"> ДОГОВОРА</w:t>
      </w:r>
    </w:p>
    <w:p w14:paraId="49434DE3" w14:textId="77777777" w:rsidR="00BB5615" w:rsidRPr="00281EA0" w:rsidRDefault="00CA2C1D" w:rsidP="00071171">
      <w:pPr>
        <w:pStyle w:val="TableParagraph"/>
        <w:numPr>
          <w:ilvl w:val="1"/>
          <w:numId w:val="16"/>
        </w:numPr>
        <w:ind w:left="0" w:firstLine="0"/>
        <w:contextualSpacing/>
        <w:jc w:val="both"/>
      </w:pPr>
      <w:r w:rsidRPr="00281EA0">
        <w:rPr>
          <w:spacing w:val="-1"/>
        </w:rPr>
        <w:t>Исполнитель</w:t>
      </w:r>
      <w:r w:rsidRPr="00281EA0">
        <w:rPr>
          <w:spacing w:val="26"/>
        </w:rPr>
        <w:t xml:space="preserve"> </w:t>
      </w:r>
      <w:r w:rsidRPr="00281EA0">
        <w:rPr>
          <w:spacing w:val="-1"/>
        </w:rPr>
        <w:t>обязуется</w:t>
      </w:r>
      <w:r w:rsidRPr="00281EA0">
        <w:t xml:space="preserve"> </w:t>
      </w:r>
      <w:r w:rsidRPr="00281EA0">
        <w:rPr>
          <w:spacing w:val="-1"/>
        </w:rPr>
        <w:t>оказать</w:t>
      </w:r>
      <w:r w:rsidRPr="00281EA0">
        <w:rPr>
          <w:spacing w:val="26"/>
        </w:rPr>
        <w:t xml:space="preserve"> </w:t>
      </w:r>
      <w:r w:rsidRPr="00281EA0">
        <w:rPr>
          <w:spacing w:val="-1"/>
        </w:rPr>
        <w:t>услуги</w:t>
      </w:r>
      <w:r w:rsidRPr="00281EA0">
        <w:t xml:space="preserve"> по </w:t>
      </w:r>
      <w:r w:rsidR="003517BF" w:rsidRPr="00281EA0">
        <w:rPr>
          <w:spacing w:val="-1"/>
        </w:rPr>
        <w:t>проведению мероприятий по популяризации знаний</w:t>
      </w:r>
      <w:r w:rsidRPr="00281EA0">
        <w:t xml:space="preserve"> </w:t>
      </w:r>
      <w:r w:rsidR="003517BF" w:rsidRPr="00281EA0">
        <w:t xml:space="preserve">об озере Байкал: проведение лекции по современному состоянию </w:t>
      </w:r>
      <w:r w:rsidR="00430351" w:rsidRPr="00281EA0">
        <w:t xml:space="preserve">фитопланктона </w:t>
      </w:r>
      <w:r w:rsidR="003517BF" w:rsidRPr="00281EA0">
        <w:t>экосистемы о</w:t>
      </w:r>
      <w:r w:rsidR="000232DB" w:rsidRPr="00281EA0">
        <w:t>зера Байкал с использованием научно-исследовательских судов ЛИН СО РАН</w:t>
      </w:r>
      <w:r w:rsidR="003517BF" w:rsidRPr="00281EA0">
        <w:t xml:space="preserve"> в рамках </w:t>
      </w:r>
      <w:r w:rsidR="00F53118" w:rsidRPr="00281EA0">
        <w:rPr>
          <w:b/>
          <w:spacing w:val="-1"/>
        </w:rPr>
        <w:t>VIII Всероссийской научной конференции с международным участием «Водоросли: проблемы таксономии и экологии, использование в мониторинге и биотехнологии»</w:t>
      </w:r>
      <w:r w:rsidR="00F53118" w:rsidRPr="00281EA0">
        <w:rPr>
          <w:b/>
        </w:rPr>
        <w:t xml:space="preserve">. </w:t>
      </w:r>
      <w:r w:rsidR="00F53118" w:rsidRPr="00281EA0">
        <w:rPr>
          <w:spacing w:val="6"/>
        </w:rPr>
        <w:t>11.09.2026</w:t>
      </w:r>
      <w:r w:rsidR="00627025" w:rsidRPr="00281EA0">
        <w:rPr>
          <w:spacing w:val="6"/>
        </w:rPr>
        <w:t xml:space="preserve">г. </w:t>
      </w:r>
      <w:r w:rsidRPr="00281EA0">
        <w:t>(далее</w:t>
      </w:r>
      <w:r w:rsidRPr="00281EA0">
        <w:rPr>
          <w:spacing w:val="11"/>
        </w:rPr>
        <w:t xml:space="preserve"> </w:t>
      </w:r>
      <w:r w:rsidRPr="00281EA0">
        <w:t>-</w:t>
      </w:r>
      <w:r w:rsidRPr="00281EA0">
        <w:rPr>
          <w:spacing w:val="8"/>
        </w:rPr>
        <w:t xml:space="preserve"> </w:t>
      </w:r>
      <w:r w:rsidRPr="00281EA0">
        <w:rPr>
          <w:spacing w:val="-1"/>
        </w:rPr>
        <w:t>услуги),</w:t>
      </w:r>
      <w:r w:rsidRPr="00281EA0">
        <w:rPr>
          <w:spacing w:val="9"/>
        </w:rPr>
        <w:t xml:space="preserve"> </w:t>
      </w:r>
      <w:r w:rsidRPr="00281EA0">
        <w:t>а</w:t>
      </w:r>
      <w:r w:rsidRPr="00281EA0">
        <w:rPr>
          <w:spacing w:val="9"/>
        </w:rPr>
        <w:t xml:space="preserve"> </w:t>
      </w:r>
      <w:r w:rsidRPr="00281EA0">
        <w:rPr>
          <w:spacing w:val="-1"/>
        </w:rPr>
        <w:t>Заказчик</w:t>
      </w:r>
      <w:r w:rsidRPr="00281EA0">
        <w:rPr>
          <w:spacing w:val="9"/>
        </w:rPr>
        <w:t xml:space="preserve"> </w:t>
      </w:r>
      <w:r w:rsidRPr="00281EA0">
        <w:rPr>
          <w:spacing w:val="-1"/>
        </w:rPr>
        <w:t>обязу</w:t>
      </w:r>
      <w:r w:rsidRPr="00281EA0">
        <w:t xml:space="preserve">ется </w:t>
      </w:r>
      <w:r w:rsidRPr="00281EA0">
        <w:rPr>
          <w:spacing w:val="-1"/>
        </w:rPr>
        <w:t>принять</w:t>
      </w:r>
      <w:r w:rsidRPr="00281EA0">
        <w:t xml:space="preserve"> и</w:t>
      </w:r>
      <w:r w:rsidRPr="00281EA0">
        <w:rPr>
          <w:spacing w:val="-1"/>
        </w:rPr>
        <w:t xml:space="preserve"> оплатить</w:t>
      </w:r>
      <w:r w:rsidRPr="00281EA0">
        <w:t xml:space="preserve"> </w:t>
      </w:r>
      <w:r w:rsidRPr="00281EA0">
        <w:rPr>
          <w:spacing w:val="-2"/>
        </w:rPr>
        <w:t>эти</w:t>
      </w:r>
      <w:r w:rsidRPr="00281EA0">
        <w:rPr>
          <w:spacing w:val="-1"/>
        </w:rPr>
        <w:t xml:space="preserve"> услуги.</w:t>
      </w:r>
    </w:p>
    <w:p w14:paraId="360FE6F7" w14:textId="77777777" w:rsidR="00CA2C1D" w:rsidRPr="00281EA0" w:rsidRDefault="00627025" w:rsidP="00071171">
      <w:pPr>
        <w:pStyle w:val="a3"/>
        <w:numPr>
          <w:ilvl w:val="1"/>
          <w:numId w:val="16"/>
        </w:numPr>
        <w:tabs>
          <w:tab w:val="left" w:pos="815"/>
        </w:tabs>
        <w:kinsoku w:val="0"/>
        <w:overflowPunct w:val="0"/>
        <w:ind w:left="0" w:firstLine="0"/>
        <w:contextualSpacing/>
        <w:jc w:val="both"/>
        <w:rPr>
          <w:sz w:val="24"/>
          <w:szCs w:val="24"/>
        </w:rPr>
      </w:pPr>
      <w:r w:rsidRPr="00281EA0">
        <w:rPr>
          <w:spacing w:val="-1"/>
          <w:sz w:val="24"/>
          <w:szCs w:val="24"/>
        </w:rPr>
        <w:t>Услуги выполняются в соответствии с условиями настоящего Договора.</w:t>
      </w:r>
    </w:p>
    <w:p w14:paraId="1B1C61FB" w14:textId="77777777" w:rsidR="00627025" w:rsidRPr="00281EA0" w:rsidRDefault="00627025" w:rsidP="00071171">
      <w:pPr>
        <w:pStyle w:val="a3"/>
        <w:numPr>
          <w:ilvl w:val="1"/>
          <w:numId w:val="16"/>
        </w:numPr>
        <w:tabs>
          <w:tab w:val="left" w:pos="815"/>
        </w:tabs>
        <w:kinsoku w:val="0"/>
        <w:overflowPunct w:val="0"/>
        <w:ind w:left="0" w:firstLine="0"/>
        <w:contextualSpacing/>
        <w:jc w:val="both"/>
        <w:rPr>
          <w:sz w:val="24"/>
          <w:szCs w:val="24"/>
        </w:rPr>
      </w:pPr>
      <w:r w:rsidRPr="00281EA0">
        <w:rPr>
          <w:spacing w:val="-1"/>
          <w:sz w:val="24"/>
          <w:szCs w:val="24"/>
        </w:rPr>
        <w:t>Исполнитель</w:t>
      </w:r>
      <w:r w:rsidR="004E29E7" w:rsidRPr="00281EA0">
        <w:rPr>
          <w:spacing w:val="-1"/>
          <w:sz w:val="24"/>
          <w:szCs w:val="24"/>
        </w:rPr>
        <w:t xml:space="preserve"> обязан соблюдать требования, содержащиеся в данном Договоре и вправе отступить от них только с согласия Заказчика.</w:t>
      </w:r>
    </w:p>
    <w:p w14:paraId="2AE7A244" w14:textId="77777777" w:rsidR="00CA2C1D" w:rsidRPr="00281EA0" w:rsidRDefault="00CA2C1D" w:rsidP="00071171">
      <w:pPr>
        <w:pStyle w:val="a3"/>
        <w:kinsoku w:val="0"/>
        <w:overflowPunct w:val="0"/>
        <w:ind w:left="0"/>
        <w:contextualSpacing/>
        <w:jc w:val="both"/>
        <w:rPr>
          <w:sz w:val="24"/>
          <w:szCs w:val="24"/>
        </w:rPr>
      </w:pPr>
    </w:p>
    <w:p w14:paraId="1348DA81" w14:textId="77777777" w:rsidR="00CA2C1D" w:rsidRPr="00281EA0" w:rsidRDefault="004E29E7" w:rsidP="00071171">
      <w:pPr>
        <w:pStyle w:val="2"/>
        <w:numPr>
          <w:ilvl w:val="0"/>
          <w:numId w:val="16"/>
        </w:numPr>
        <w:tabs>
          <w:tab w:val="left" w:pos="-3686"/>
        </w:tabs>
        <w:kinsoku w:val="0"/>
        <w:overflowPunct w:val="0"/>
        <w:ind w:firstLine="0"/>
        <w:contextualSpacing/>
        <w:jc w:val="center"/>
        <w:rPr>
          <w:b w:val="0"/>
          <w:bCs w:val="0"/>
          <w:sz w:val="24"/>
          <w:szCs w:val="24"/>
        </w:rPr>
      </w:pPr>
      <w:r w:rsidRPr="00281EA0">
        <w:rPr>
          <w:spacing w:val="-1"/>
          <w:sz w:val="24"/>
          <w:szCs w:val="24"/>
        </w:rPr>
        <w:t>СТОИМОСТЬ УСЛУГ</w:t>
      </w:r>
      <w:r w:rsidR="00CA2C1D" w:rsidRPr="00281EA0">
        <w:rPr>
          <w:spacing w:val="-4"/>
          <w:sz w:val="24"/>
          <w:szCs w:val="24"/>
        </w:rPr>
        <w:t xml:space="preserve"> </w:t>
      </w:r>
      <w:r w:rsidR="00CA2C1D" w:rsidRPr="00281EA0">
        <w:rPr>
          <w:sz w:val="24"/>
          <w:szCs w:val="24"/>
        </w:rPr>
        <w:t>И</w:t>
      </w:r>
      <w:r w:rsidR="00CA2C1D" w:rsidRPr="00281EA0">
        <w:rPr>
          <w:spacing w:val="-2"/>
          <w:sz w:val="24"/>
          <w:szCs w:val="24"/>
        </w:rPr>
        <w:t xml:space="preserve"> </w:t>
      </w:r>
      <w:r w:rsidR="00CA2C1D" w:rsidRPr="00281EA0">
        <w:rPr>
          <w:spacing w:val="-1"/>
          <w:sz w:val="24"/>
          <w:szCs w:val="24"/>
        </w:rPr>
        <w:t>ПОРЯДОК</w:t>
      </w:r>
      <w:r w:rsidR="00CA2C1D" w:rsidRPr="00281EA0">
        <w:rPr>
          <w:spacing w:val="-2"/>
          <w:sz w:val="24"/>
          <w:szCs w:val="24"/>
        </w:rPr>
        <w:t xml:space="preserve"> РАСЧЕТОВ</w:t>
      </w:r>
    </w:p>
    <w:p w14:paraId="6CF34B7F" w14:textId="77777777" w:rsidR="00134813" w:rsidRPr="00A94CCE" w:rsidRDefault="004E29E7" w:rsidP="00FC6E82">
      <w:pPr>
        <w:pStyle w:val="a3"/>
        <w:numPr>
          <w:ilvl w:val="1"/>
          <w:numId w:val="16"/>
        </w:numPr>
        <w:kinsoku w:val="0"/>
        <w:overflowPunct w:val="0"/>
        <w:ind w:left="0" w:firstLine="0"/>
        <w:contextualSpacing/>
        <w:jc w:val="both"/>
        <w:rPr>
          <w:b/>
          <w:bCs/>
          <w:spacing w:val="-1"/>
          <w:sz w:val="24"/>
          <w:szCs w:val="24"/>
          <w:u w:val="single"/>
        </w:rPr>
      </w:pPr>
      <w:r w:rsidRPr="00071171">
        <w:rPr>
          <w:spacing w:val="7"/>
          <w:sz w:val="24"/>
          <w:szCs w:val="24"/>
        </w:rPr>
        <w:t xml:space="preserve">Стоимость </w:t>
      </w:r>
      <w:r w:rsidR="00CA2C1D" w:rsidRPr="00071171">
        <w:rPr>
          <w:spacing w:val="-1"/>
          <w:sz w:val="24"/>
          <w:szCs w:val="24"/>
        </w:rPr>
        <w:t>услуг,</w:t>
      </w:r>
      <w:r w:rsidR="00CA2C1D" w:rsidRPr="00071171">
        <w:rPr>
          <w:sz w:val="24"/>
          <w:szCs w:val="24"/>
        </w:rPr>
        <w:t xml:space="preserve"> </w:t>
      </w:r>
      <w:r w:rsidR="00CA2C1D" w:rsidRPr="00071171">
        <w:rPr>
          <w:spacing w:val="-1"/>
          <w:sz w:val="24"/>
          <w:szCs w:val="24"/>
        </w:rPr>
        <w:t>оказываемых</w:t>
      </w:r>
      <w:r w:rsidR="00CA2C1D" w:rsidRPr="00071171">
        <w:rPr>
          <w:sz w:val="24"/>
          <w:szCs w:val="24"/>
        </w:rPr>
        <w:t xml:space="preserve"> в </w:t>
      </w:r>
      <w:r w:rsidR="00CA2C1D" w:rsidRPr="00071171">
        <w:rPr>
          <w:spacing w:val="-1"/>
          <w:sz w:val="24"/>
          <w:szCs w:val="24"/>
        </w:rPr>
        <w:t>соответствии</w:t>
      </w:r>
      <w:r w:rsidR="00CA2C1D" w:rsidRPr="00071171">
        <w:rPr>
          <w:spacing w:val="6"/>
          <w:sz w:val="24"/>
          <w:szCs w:val="24"/>
        </w:rPr>
        <w:t xml:space="preserve"> </w:t>
      </w:r>
      <w:r w:rsidR="00CA2C1D" w:rsidRPr="00071171">
        <w:rPr>
          <w:sz w:val="24"/>
          <w:szCs w:val="24"/>
        </w:rPr>
        <w:t xml:space="preserve">с </w:t>
      </w:r>
      <w:r w:rsidR="00CA2C1D" w:rsidRPr="00071171">
        <w:rPr>
          <w:spacing w:val="-1"/>
          <w:sz w:val="24"/>
          <w:szCs w:val="24"/>
        </w:rPr>
        <w:t>условиями</w:t>
      </w:r>
      <w:r w:rsidR="00CA2C1D" w:rsidRPr="00071171">
        <w:rPr>
          <w:sz w:val="24"/>
          <w:szCs w:val="24"/>
        </w:rPr>
        <w:t xml:space="preserve"> </w:t>
      </w:r>
      <w:r w:rsidR="00CA2C1D" w:rsidRPr="00071171">
        <w:rPr>
          <w:spacing w:val="-1"/>
          <w:sz w:val="24"/>
          <w:szCs w:val="24"/>
        </w:rPr>
        <w:t>настоящего</w:t>
      </w:r>
      <w:r w:rsidR="00CA2C1D" w:rsidRPr="00071171">
        <w:rPr>
          <w:spacing w:val="5"/>
          <w:sz w:val="24"/>
          <w:szCs w:val="24"/>
        </w:rPr>
        <w:t xml:space="preserve"> </w:t>
      </w:r>
      <w:r w:rsidR="00CA2C1D" w:rsidRPr="00071171">
        <w:rPr>
          <w:spacing w:val="-1"/>
          <w:sz w:val="24"/>
          <w:szCs w:val="24"/>
        </w:rPr>
        <w:t>Договора,</w:t>
      </w:r>
      <w:r w:rsidR="00CA2C1D" w:rsidRPr="00071171">
        <w:rPr>
          <w:sz w:val="24"/>
          <w:szCs w:val="24"/>
        </w:rPr>
        <w:t xml:space="preserve"> </w:t>
      </w:r>
      <w:r w:rsidR="00CA2C1D" w:rsidRPr="00071171">
        <w:rPr>
          <w:spacing w:val="-1"/>
          <w:sz w:val="24"/>
          <w:szCs w:val="24"/>
        </w:rPr>
        <w:t>составляет:</w:t>
      </w:r>
      <w:r w:rsidR="00BB5615" w:rsidRPr="00071171">
        <w:rPr>
          <w:spacing w:val="-1"/>
          <w:sz w:val="24"/>
          <w:szCs w:val="24"/>
        </w:rPr>
        <w:t xml:space="preserve"> </w:t>
      </w:r>
      <w:r w:rsidR="00A94CCE" w:rsidRPr="00A94CCE">
        <w:rPr>
          <w:b/>
          <w:bCs/>
          <w:spacing w:val="-1"/>
          <w:sz w:val="24"/>
          <w:szCs w:val="24"/>
          <w:u w:val="single"/>
        </w:rPr>
        <w:t>3 600</w:t>
      </w:r>
      <w:r w:rsidR="00134813" w:rsidRPr="00A94CCE">
        <w:rPr>
          <w:b/>
          <w:bCs/>
          <w:sz w:val="24"/>
          <w:szCs w:val="24"/>
          <w:u w:val="single"/>
        </w:rPr>
        <w:t xml:space="preserve"> (</w:t>
      </w:r>
      <w:r w:rsidR="00A94CCE" w:rsidRPr="00A94CCE">
        <w:rPr>
          <w:b/>
          <w:bCs/>
          <w:sz w:val="24"/>
          <w:szCs w:val="24"/>
          <w:u w:val="single"/>
        </w:rPr>
        <w:t>три тысячи шестьсот</w:t>
      </w:r>
      <w:r w:rsidR="00134813" w:rsidRPr="00A94CCE">
        <w:rPr>
          <w:b/>
          <w:bCs/>
          <w:sz w:val="24"/>
          <w:szCs w:val="24"/>
          <w:u w:val="single"/>
        </w:rPr>
        <w:t xml:space="preserve">) </w:t>
      </w:r>
      <w:r w:rsidR="00134813" w:rsidRPr="00A94CCE">
        <w:rPr>
          <w:b/>
          <w:bCs/>
          <w:spacing w:val="-1"/>
          <w:sz w:val="24"/>
          <w:szCs w:val="24"/>
          <w:u w:val="single"/>
        </w:rPr>
        <w:t>руб.,</w:t>
      </w:r>
      <w:r w:rsidR="00134813" w:rsidRPr="00A94CCE">
        <w:rPr>
          <w:b/>
          <w:bCs/>
          <w:sz w:val="24"/>
          <w:szCs w:val="24"/>
          <w:u w:val="single"/>
        </w:rPr>
        <w:t xml:space="preserve"> в</w:t>
      </w:r>
      <w:r w:rsidR="00134813" w:rsidRPr="00A94CCE">
        <w:rPr>
          <w:b/>
          <w:bCs/>
          <w:spacing w:val="-1"/>
          <w:sz w:val="24"/>
          <w:szCs w:val="24"/>
          <w:u w:val="single"/>
        </w:rPr>
        <w:t xml:space="preserve"> </w:t>
      </w:r>
      <w:r w:rsidR="00134813" w:rsidRPr="00A94CCE">
        <w:rPr>
          <w:b/>
          <w:bCs/>
          <w:sz w:val="24"/>
          <w:szCs w:val="24"/>
          <w:u w:val="single"/>
        </w:rPr>
        <w:t>том</w:t>
      </w:r>
      <w:r w:rsidR="00134813" w:rsidRPr="00A94CCE">
        <w:rPr>
          <w:b/>
          <w:bCs/>
          <w:spacing w:val="-1"/>
          <w:sz w:val="24"/>
          <w:szCs w:val="24"/>
          <w:u w:val="single"/>
        </w:rPr>
        <w:t xml:space="preserve"> числе</w:t>
      </w:r>
      <w:r w:rsidR="00134813" w:rsidRPr="00A94CCE">
        <w:rPr>
          <w:b/>
          <w:bCs/>
          <w:sz w:val="24"/>
          <w:szCs w:val="24"/>
          <w:u w:val="single"/>
        </w:rPr>
        <w:t xml:space="preserve"> НДС</w:t>
      </w:r>
      <w:r w:rsidR="00134813" w:rsidRPr="00A94CCE">
        <w:rPr>
          <w:b/>
          <w:bCs/>
          <w:spacing w:val="-4"/>
          <w:sz w:val="24"/>
          <w:szCs w:val="24"/>
          <w:u w:val="single"/>
        </w:rPr>
        <w:t xml:space="preserve"> </w:t>
      </w:r>
      <w:r w:rsidR="00D03A78" w:rsidRPr="00A94CCE">
        <w:rPr>
          <w:b/>
          <w:bCs/>
          <w:spacing w:val="-1"/>
          <w:sz w:val="24"/>
          <w:szCs w:val="24"/>
          <w:u w:val="single"/>
        </w:rPr>
        <w:t>(22</w:t>
      </w:r>
      <w:r w:rsidR="00134813" w:rsidRPr="00A94CCE">
        <w:rPr>
          <w:b/>
          <w:bCs/>
          <w:spacing w:val="-1"/>
          <w:sz w:val="24"/>
          <w:szCs w:val="24"/>
          <w:u w:val="single"/>
        </w:rPr>
        <w:t>%)</w:t>
      </w:r>
      <w:r w:rsidR="00134813" w:rsidRPr="00A94CCE">
        <w:rPr>
          <w:b/>
          <w:bCs/>
          <w:sz w:val="24"/>
          <w:szCs w:val="24"/>
          <w:u w:val="single"/>
        </w:rPr>
        <w:t xml:space="preserve"> </w:t>
      </w:r>
      <w:r w:rsidR="00A94CCE" w:rsidRPr="00A94CCE">
        <w:rPr>
          <w:b/>
          <w:bCs/>
          <w:sz w:val="24"/>
          <w:szCs w:val="24"/>
          <w:u w:val="single"/>
        </w:rPr>
        <w:t>649</w:t>
      </w:r>
      <w:r w:rsidR="00134813" w:rsidRPr="00A94CCE">
        <w:rPr>
          <w:b/>
          <w:bCs/>
          <w:sz w:val="24"/>
          <w:szCs w:val="24"/>
          <w:u w:val="single"/>
        </w:rPr>
        <w:t xml:space="preserve"> </w:t>
      </w:r>
      <w:r w:rsidR="00134813" w:rsidRPr="00A94CCE">
        <w:rPr>
          <w:b/>
          <w:bCs/>
          <w:spacing w:val="-1"/>
          <w:sz w:val="24"/>
          <w:szCs w:val="24"/>
          <w:u w:val="single"/>
        </w:rPr>
        <w:t>руб.</w:t>
      </w:r>
      <w:r w:rsidR="001043AE" w:rsidRPr="00A94CCE">
        <w:rPr>
          <w:b/>
          <w:bCs/>
          <w:sz w:val="24"/>
          <w:szCs w:val="24"/>
          <w:u w:val="single"/>
        </w:rPr>
        <w:t xml:space="preserve"> </w:t>
      </w:r>
      <w:r w:rsidR="00A94CCE" w:rsidRPr="00A94CCE">
        <w:rPr>
          <w:b/>
          <w:bCs/>
          <w:sz w:val="24"/>
          <w:szCs w:val="24"/>
          <w:u w:val="single"/>
        </w:rPr>
        <w:t>18</w:t>
      </w:r>
      <w:r w:rsidR="00134813" w:rsidRPr="00A94CCE">
        <w:rPr>
          <w:b/>
          <w:bCs/>
          <w:sz w:val="24"/>
          <w:szCs w:val="24"/>
          <w:u w:val="single"/>
        </w:rPr>
        <w:t xml:space="preserve"> </w:t>
      </w:r>
      <w:r w:rsidR="00134813" w:rsidRPr="00A94CCE">
        <w:rPr>
          <w:b/>
          <w:bCs/>
          <w:spacing w:val="-1"/>
          <w:sz w:val="24"/>
          <w:szCs w:val="24"/>
          <w:u w:val="single"/>
        </w:rPr>
        <w:t xml:space="preserve">коп. </w:t>
      </w:r>
    </w:p>
    <w:p w14:paraId="4CA42FA9" w14:textId="77777777" w:rsidR="00CA2C1D" w:rsidRPr="00281EA0" w:rsidRDefault="00CA2C1D" w:rsidP="00071171">
      <w:pPr>
        <w:pStyle w:val="a3"/>
        <w:numPr>
          <w:ilvl w:val="1"/>
          <w:numId w:val="16"/>
        </w:numPr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Расчет</w:t>
      </w:r>
      <w:r w:rsidRPr="00281EA0">
        <w:rPr>
          <w:spacing w:val="2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за</w:t>
      </w:r>
      <w:r w:rsidRPr="00281EA0">
        <w:rPr>
          <w:spacing w:val="2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услуги</w:t>
      </w:r>
      <w:r w:rsidRPr="00281EA0">
        <w:rPr>
          <w:spacing w:val="2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производится</w:t>
      </w:r>
      <w:r w:rsidRPr="00281EA0">
        <w:rPr>
          <w:spacing w:val="2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путём</w:t>
      </w:r>
      <w:r w:rsidRPr="00281EA0">
        <w:rPr>
          <w:spacing w:val="2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перечисления</w:t>
      </w:r>
      <w:r w:rsidRPr="00281EA0">
        <w:rPr>
          <w:spacing w:val="2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денежных</w:t>
      </w:r>
      <w:r w:rsidRPr="00281EA0">
        <w:rPr>
          <w:spacing w:val="2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средств</w:t>
      </w:r>
      <w:r w:rsidRPr="00281EA0">
        <w:rPr>
          <w:spacing w:val="20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(п.п.2.1.</w:t>
      </w:r>
      <w:r w:rsidRPr="00281EA0">
        <w:rPr>
          <w:spacing w:val="2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Договора)</w:t>
      </w:r>
      <w:r w:rsidRPr="00281EA0">
        <w:rPr>
          <w:spacing w:val="22"/>
          <w:sz w:val="24"/>
          <w:szCs w:val="24"/>
        </w:rPr>
        <w:t xml:space="preserve"> </w:t>
      </w:r>
      <w:r w:rsidRPr="00281EA0">
        <w:rPr>
          <w:sz w:val="24"/>
          <w:szCs w:val="24"/>
        </w:rPr>
        <w:t>на</w:t>
      </w:r>
      <w:r w:rsidRPr="00281EA0">
        <w:rPr>
          <w:spacing w:val="8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расчётный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z w:val="24"/>
          <w:szCs w:val="24"/>
        </w:rPr>
        <w:t>счёт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Исполнителя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1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течение</w:t>
      </w:r>
      <w:r w:rsidRPr="00281EA0">
        <w:rPr>
          <w:spacing w:val="17"/>
          <w:sz w:val="24"/>
          <w:szCs w:val="24"/>
        </w:rPr>
        <w:t xml:space="preserve"> </w:t>
      </w:r>
      <w:r w:rsidR="005E1707" w:rsidRPr="00281EA0">
        <w:rPr>
          <w:sz w:val="24"/>
          <w:szCs w:val="24"/>
        </w:rPr>
        <w:t>4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(</w:t>
      </w:r>
      <w:r w:rsidR="005E1707" w:rsidRPr="00281EA0">
        <w:rPr>
          <w:spacing w:val="-1"/>
          <w:sz w:val="24"/>
          <w:szCs w:val="24"/>
        </w:rPr>
        <w:t>четырех</w:t>
      </w:r>
      <w:r w:rsidRPr="00281EA0">
        <w:rPr>
          <w:spacing w:val="-1"/>
          <w:sz w:val="24"/>
          <w:szCs w:val="24"/>
        </w:rPr>
        <w:t>)</w:t>
      </w:r>
      <w:r w:rsidRPr="00281EA0">
        <w:rPr>
          <w:spacing w:val="1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рабочих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z w:val="24"/>
          <w:szCs w:val="24"/>
        </w:rPr>
        <w:t>дней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z w:val="24"/>
          <w:szCs w:val="24"/>
        </w:rPr>
        <w:t>с</w:t>
      </w:r>
      <w:r w:rsidRPr="00281EA0">
        <w:rPr>
          <w:spacing w:val="1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момента</w:t>
      </w:r>
      <w:r w:rsidRPr="00281EA0">
        <w:rPr>
          <w:spacing w:val="1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подписания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настоящего</w:t>
      </w:r>
      <w:r w:rsidRPr="00281EA0">
        <w:rPr>
          <w:spacing w:val="8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Договора.</w:t>
      </w:r>
    </w:p>
    <w:p w14:paraId="51C54F38" w14:textId="77777777" w:rsidR="00CA2C1D" w:rsidRPr="00281EA0" w:rsidRDefault="00CA2C1D" w:rsidP="00071171">
      <w:pPr>
        <w:pStyle w:val="a3"/>
        <w:kinsoku w:val="0"/>
        <w:overflowPunct w:val="0"/>
        <w:ind w:left="0"/>
        <w:contextualSpacing/>
        <w:jc w:val="both"/>
        <w:rPr>
          <w:sz w:val="24"/>
          <w:szCs w:val="24"/>
        </w:rPr>
      </w:pPr>
    </w:p>
    <w:p w14:paraId="197CF59B" w14:textId="77777777" w:rsidR="00CA2C1D" w:rsidRPr="00281EA0" w:rsidRDefault="00CA2C1D" w:rsidP="00071171">
      <w:pPr>
        <w:pStyle w:val="2"/>
        <w:numPr>
          <w:ilvl w:val="0"/>
          <w:numId w:val="16"/>
        </w:numPr>
        <w:kinsoku w:val="0"/>
        <w:overflowPunct w:val="0"/>
        <w:ind w:firstLine="0"/>
        <w:contextualSpacing/>
        <w:jc w:val="center"/>
        <w:rPr>
          <w:b w:val="0"/>
          <w:bCs w:val="0"/>
          <w:sz w:val="24"/>
          <w:szCs w:val="24"/>
        </w:rPr>
      </w:pPr>
      <w:r w:rsidRPr="00281EA0">
        <w:rPr>
          <w:spacing w:val="-1"/>
          <w:sz w:val="24"/>
          <w:szCs w:val="24"/>
        </w:rPr>
        <w:t>СРОК</w:t>
      </w:r>
      <w:r w:rsidRPr="00281EA0">
        <w:rPr>
          <w:spacing w:val="-2"/>
          <w:sz w:val="24"/>
          <w:szCs w:val="24"/>
        </w:rPr>
        <w:t xml:space="preserve"> </w:t>
      </w:r>
      <w:r w:rsidRPr="00281EA0">
        <w:rPr>
          <w:sz w:val="24"/>
          <w:szCs w:val="24"/>
        </w:rPr>
        <w:t>И</w:t>
      </w:r>
      <w:r w:rsidRPr="00281EA0">
        <w:rPr>
          <w:spacing w:val="-2"/>
          <w:sz w:val="24"/>
          <w:szCs w:val="24"/>
        </w:rPr>
        <w:t xml:space="preserve"> ПОРЯДОК </w:t>
      </w:r>
      <w:r w:rsidRPr="00281EA0">
        <w:rPr>
          <w:spacing w:val="-1"/>
          <w:sz w:val="24"/>
          <w:szCs w:val="24"/>
        </w:rPr>
        <w:t xml:space="preserve">ОКАЗАНИЯ </w:t>
      </w:r>
      <w:r w:rsidRPr="00281EA0">
        <w:rPr>
          <w:spacing w:val="-2"/>
          <w:sz w:val="24"/>
          <w:szCs w:val="24"/>
        </w:rPr>
        <w:t>УСЛУГ</w:t>
      </w:r>
    </w:p>
    <w:p w14:paraId="69E7021D" w14:textId="77777777" w:rsidR="00CA2C1D" w:rsidRPr="00281EA0" w:rsidRDefault="005E1707" w:rsidP="00071171">
      <w:pPr>
        <w:pStyle w:val="a3"/>
        <w:numPr>
          <w:ilvl w:val="1"/>
          <w:numId w:val="16"/>
        </w:numPr>
        <w:tabs>
          <w:tab w:val="left" w:pos="789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По завершению выполнения услуг Исполнитель направляет Заказчику Акт сдачи-приемки</w:t>
      </w:r>
      <w:r w:rsidR="00CA2C1D" w:rsidRPr="00281EA0">
        <w:rPr>
          <w:spacing w:val="-1"/>
          <w:sz w:val="24"/>
          <w:szCs w:val="24"/>
        </w:rPr>
        <w:t>.</w:t>
      </w:r>
    </w:p>
    <w:p w14:paraId="5E490553" w14:textId="77777777" w:rsidR="00CA2C1D" w:rsidRPr="00281EA0" w:rsidRDefault="00E3000C" w:rsidP="00071171">
      <w:pPr>
        <w:pStyle w:val="a3"/>
        <w:numPr>
          <w:ilvl w:val="1"/>
          <w:numId w:val="16"/>
        </w:numPr>
        <w:tabs>
          <w:tab w:val="left" w:pos="789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Срок рассмотрения Заказчиком результатов оказанных услуг составляет не более 10 (десяти) календарных дней с момента получения документов, упомянутых в п.3.1. настоящего Договора. Не позднее указанных сроков, Заказчик обязан направить Исполнителю подписанный Акт</w:t>
      </w:r>
      <w:r w:rsidR="00CA2C1D" w:rsidRPr="00281EA0">
        <w:rPr>
          <w:sz w:val="24"/>
          <w:szCs w:val="24"/>
        </w:rPr>
        <w:t xml:space="preserve"> </w:t>
      </w:r>
      <w:r w:rsidR="00CA2C1D" w:rsidRPr="00281EA0">
        <w:rPr>
          <w:spacing w:val="-1"/>
          <w:sz w:val="24"/>
          <w:szCs w:val="24"/>
        </w:rPr>
        <w:t>сдачи-приемки</w:t>
      </w:r>
      <w:r w:rsidR="00CA2C1D" w:rsidRPr="00281EA0">
        <w:rPr>
          <w:sz w:val="24"/>
          <w:szCs w:val="24"/>
        </w:rPr>
        <w:t xml:space="preserve"> </w:t>
      </w:r>
      <w:r w:rsidRPr="00281EA0">
        <w:rPr>
          <w:sz w:val="24"/>
          <w:szCs w:val="24"/>
        </w:rPr>
        <w:t xml:space="preserve">или мотивированный отказ от приемки </w:t>
      </w:r>
      <w:r w:rsidR="00CA2C1D" w:rsidRPr="00281EA0">
        <w:rPr>
          <w:spacing w:val="-1"/>
          <w:sz w:val="24"/>
          <w:szCs w:val="24"/>
        </w:rPr>
        <w:t>оказанных</w:t>
      </w:r>
      <w:r w:rsidR="00CA2C1D" w:rsidRPr="00281EA0">
        <w:rPr>
          <w:sz w:val="24"/>
          <w:szCs w:val="24"/>
        </w:rPr>
        <w:t xml:space="preserve"> </w:t>
      </w:r>
      <w:r w:rsidR="00CA2C1D" w:rsidRPr="00281EA0">
        <w:rPr>
          <w:spacing w:val="-1"/>
          <w:sz w:val="24"/>
          <w:szCs w:val="24"/>
        </w:rPr>
        <w:t>услуг.</w:t>
      </w:r>
    </w:p>
    <w:p w14:paraId="325E257C" w14:textId="77777777" w:rsidR="00CA2C1D" w:rsidRPr="00281EA0" w:rsidRDefault="00E3000C" w:rsidP="00071171">
      <w:pPr>
        <w:pStyle w:val="a3"/>
        <w:numPr>
          <w:ilvl w:val="1"/>
          <w:numId w:val="16"/>
        </w:numPr>
        <w:tabs>
          <w:tab w:val="left" w:pos="822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 xml:space="preserve">В случае </w:t>
      </w:r>
      <w:r w:rsidR="00CA2C1D" w:rsidRPr="00281EA0">
        <w:rPr>
          <w:spacing w:val="-1"/>
          <w:sz w:val="24"/>
          <w:szCs w:val="24"/>
        </w:rPr>
        <w:t>мотивированн</w:t>
      </w:r>
      <w:r w:rsidRPr="00281EA0">
        <w:rPr>
          <w:spacing w:val="-1"/>
          <w:sz w:val="24"/>
          <w:szCs w:val="24"/>
        </w:rPr>
        <w:t>ого</w:t>
      </w:r>
      <w:r w:rsidR="00CA2C1D" w:rsidRPr="00281EA0">
        <w:rPr>
          <w:sz w:val="24"/>
          <w:szCs w:val="24"/>
        </w:rPr>
        <w:t xml:space="preserve"> отказ</w:t>
      </w:r>
      <w:r w:rsidRPr="00281EA0">
        <w:rPr>
          <w:sz w:val="24"/>
          <w:szCs w:val="24"/>
        </w:rPr>
        <w:t>а Заказчика, Сторонами составляется двухсторонний Акт</w:t>
      </w:r>
      <w:r w:rsidR="00CA2C1D" w:rsidRPr="00281EA0">
        <w:rPr>
          <w:sz w:val="24"/>
          <w:szCs w:val="24"/>
        </w:rPr>
        <w:t xml:space="preserve"> </w:t>
      </w:r>
      <w:r w:rsidR="00552E0D" w:rsidRPr="00281EA0">
        <w:rPr>
          <w:sz w:val="24"/>
          <w:szCs w:val="24"/>
        </w:rPr>
        <w:t>с перечнем необходимых исправлений и доработок, а Исполнитель обязан в установленные по согласию Сторон сроки устранить их за свой счет. После устранения недостатков приемка оказанных услуг проводится в соответствии с п. 3.2. настоящего Договора.</w:t>
      </w:r>
    </w:p>
    <w:p w14:paraId="60D0C1D7" w14:textId="77777777" w:rsidR="00CA2C1D" w:rsidRPr="00281EA0" w:rsidRDefault="00CA2C1D" w:rsidP="00071171">
      <w:pPr>
        <w:pStyle w:val="a3"/>
        <w:numPr>
          <w:ilvl w:val="1"/>
          <w:numId w:val="16"/>
        </w:numPr>
        <w:tabs>
          <w:tab w:val="left" w:pos="791"/>
        </w:tabs>
        <w:kinsoku w:val="0"/>
        <w:overflowPunct w:val="0"/>
        <w:ind w:left="0" w:firstLine="0"/>
        <w:contextualSpacing/>
        <w:jc w:val="both"/>
        <w:rPr>
          <w:sz w:val="24"/>
          <w:szCs w:val="24"/>
        </w:rPr>
      </w:pPr>
      <w:r w:rsidRPr="00281EA0">
        <w:rPr>
          <w:sz w:val="24"/>
          <w:szCs w:val="24"/>
        </w:rPr>
        <w:t>В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случае</w:t>
      </w:r>
      <w:r w:rsidRPr="00281EA0">
        <w:rPr>
          <w:spacing w:val="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не</w:t>
      </w:r>
      <w:r w:rsidR="00552E0D" w:rsidRPr="00281EA0">
        <w:rPr>
          <w:spacing w:val="-1"/>
          <w:sz w:val="24"/>
          <w:szCs w:val="24"/>
        </w:rPr>
        <w:t xml:space="preserve"> подписания </w:t>
      </w:r>
      <w:r w:rsidRPr="00281EA0">
        <w:rPr>
          <w:spacing w:val="-1"/>
          <w:sz w:val="24"/>
          <w:szCs w:val="24"/>
        </w:rPr>
        <w:t>Заказчика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1"/>
          <w:sz w:val="24"/>
          <w:szCs w:val="24"/>
        </w:rPr>
        <w:t xml:space="preserve"> </w:t>
      </w:r>
      <w:r w:rsidR="00552E0D" w:rsidRPr="00281EA0">
        <w:rPr>
          <w:spacing w:val="-1"/>
          <w:sz w:val="24"/>
          <w:szCs w:val="24"/>
        </w:rPr>
        <w:t>указанные в п. 3.2. сроки</w:t>
      </w:r>
      <w:r w:rsidRPr="00281EA0">
        <w:rPr>
          <w:spacing w:val="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Акта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сдачи-приемки</w:t>
      </w:r>
      <w:r w:rsidR="00552E0D" w:rsidRPr="00281EA0">
        <w:rPr>
          <w:spacing w:val="-1"/>
          <w:sz w:val="24"/>
          <w:szCs w:val="24"/>
        </w:rPr>
        <w:t xml:space="preserve"> </w:t>
      </w:r>
      <w:r w:rsidRPr="00281EA0">
        <w:rPr>
          <w:sz w:val="24"/>
          <w:szCs w:val="24"/>
        </w:rPr>
        <w:t>ока</w:t>
      </w:r>
      <w:r w:rsidRPr="00281EA0">
        <w:rPr>
          <w:spacing w:val="-1"/>
          <w:sz w:val="24"/>
          <w:szCs w:val="24"/>
        </w:rPr>
        <w:t>занных</w:t>
      </w:r>
      <w:r w:rsidRPr="00281EA0">
        <w:rPr>
          <w:spacing w:val="2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услуг</w:t>
      </w:r>
      <w:r w:rsidRPr="00281EA0">
        <w:rPr>
          <w:spacing w:val="29"/>
          <w:sz w:val="24"/>
          <w:szCs w:val="24"/>
        </w:rPr>
        <w:t xml:space="preserve"> </w:t>
      </w:r>
      <w:r w:rsidR="00552E0D" w:rsidRPr="00281EA0">
        <w:rPr>
          <w:spacing w:val="29"/>
          <w:sz w:val="24"/>
          <w:szCs w:val="24"/>
        </w:rPr>
        <w:t xml:space="preserve">без </w:t>
      </w:r>
      <w:r w:rsidRPr="00281EA0">
        <w:rPr>
          <w:spacing w:val="-1"/>
          <w:sz w:val="24"/>
          <w:szCs w:val="24"/>
        </w:rPr>
        <w:t>мотивированного</w:t>
      </w:r>
      <w:r w:rsidRPr="00281EA0">
        <w:rPr>
          <w:spacing w:val="2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отказа,</w:t>
      </w:r>
      <w:r w:rsidRPr="00281EA0">
        <w:rPr>
          <w:spacing w:val="28"/>
          <w:sz w:val="24"/>
          <w:szCs w:val="24"/>
        </w:rPr>
        <w:t xml:space="preserve"> </w:t>
      </w:r>
      <w:r w:rsidR="00552E0D" w:rsidRPr="00281EA0">
        <w:rPr>
          <w:spacing w:val="28"/>
          <w:sz w:val="24"/>
          <w:szCs w:val="24"/>
        </w:rPr>
        <w:t xml:space="preserve">Акт считается подписанным, а </w:t>
      </w:r>
      <w:r w:rsidRPr="00281EA0">
        <w:rPr>
          <w:spacing w:val="-1"/>
          <w:sz w:val="24"/>
          <w:szCs w:val="24"/>
        </w:rPr>
        <w:t>оказанные</w:t>
      </w:r>
      <w:r w:rsidRPr="00281EA0">
        <w:rPr>
          <w:spacing w:val="2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Исполнителем</w:t>
      </w:r>
      <w:r w:rsidRPr="00281EA0">
        <w:rPr>
          <w:spacing w:val="2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услуги</w:t>
      </w:r>
      <w:r w:rsidRPr="00281EA0">
        <w:rPr>
          <w:spacing w:val="28"/>
          <w:sz w:val="24"/>
          <w:szCs w:val="24"/>
        </w:rPr>
        <w:t xml:space="preserve"> </w:t>
      </w:r>
      <w:r w:rsidR="00552E0D" w:rsidRPr="00281EA0">
        <w:rPr>
          <w:spacing w:val="-1"/>
          <w:sz w:val="24"/>
          <w:szCs w:val="24"/>
        </w:rPr>
        <w:t>выполненными (принятыми)</w:t>
      </w:r>
      <w:r w:rsidRPr="00281EA0">
        <w:rPr>
          <w:spacing w:val="-1"/>
          <w:sz w:val="24"/>
          <w:szCs w:val="24"/>
        </w:rPr>
        <w:t>.</w:t>
      </w:r>
    </w:p>
    <w:p w14:paraId="43A92CFF" w14:textId="77777777" w:rsidR="002C3E78" w:rsidRPr="00281EA0" w:rsidRDefault="002C3E78" w:rsidP="00071171">
      <w:pPr>
        <w:pStyle w:val="a3"/>
        <w:tabs>
          <w:tab w:val="left" w:pos="791"/>
        </w:tabs>
        <w:kinsoku w:val="0"/>
        <w:overflowPunct w:val="0"/>
        <w:ind w:left="792"/>
        <w:contextualSpacing/>
        <w:jc w:val="both"/>
        <w:rPr>
          <w:sz w:val="24"/>
          <w:szCs w:val="24"/>
        </w:rPr>
      </w:pPr>
    </w:p>
    <w:p w14:paraId="4C300EF3" w14:textId="77777777" w:rsidR="00B65705" w:rsidRPr="00281EA0" w:rsidRDefault="00B65705" w:rsidP="00071171">
      <w:pPr>
        <w:pStyle w:val="a3"/>
        <w:numPr>
          <w:ilvl w:val="0"/>
          <w:numId w:val="16"/>
        </w:numPr>
        <w:kinsoku w:val="0"/>
        <w:overflowPunct w:val="0"/>
        <w:ind w:firstLine="0"/>
        <w:contextualSpacing/>
        <w:jc w:val="center"/>
        <w:rPr>
          <w:b/>
          <w:sz w:val="24"/>
          <w:szCs w:val="24"/>
        </w:rPr>
      </w:pPr>
      <w:r w:rsidRPr="00281EA0">
        <w:rPr>
          <w:b/>
          <w:spacing w:val="-2"/>
          <w:sz w:val="24"/>
          <w:szCs w:val="24"/>
        </w:rPr>
        <w:t>ОБЯЗАННОСТИ</w:t>
      </w:r>
      <w:r w:rsidRPr="00281EA0">
        <w:rPr>
          <w:b/>
          <w:spacing w:val="1"/>
          <w:sz w:val="24"/>
          <w:szCs w:val="24"/>
        </w:rPr>
        <w:t xml:space="preserve"> </w:t>
      </w:r>
      <w:r w:rsidRPr="00281EA0">
        <w:rPr>
          <w:b/>
          <w:spacing w:val="-2"/>
          <w:sz w:val="24"/>
          <w:szCs w:val="24"/>
        </w:rPr>
        <w:t>СТОРОН</w:t>
      </w:r>
    </w:p>
    <w:p w14:paraId="6ABA51B9" w14:textId="77777777" w:rsidR="00B65705" w:rsidRPr="00281EA0" w:rsidRDefault="00CA2C1D" w:rsidP="00071171">
      <w:pPr>
        <w:pStyle w:val="a3"/>
        <w:numPr>
          <w:ilvl w:val="1"/>
          <w:numId w:val="16"/>
        </w:numPr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Исполнитель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обязан:</w:t>
      </w:r>
    </w:p>
    <w:p w14:paraId="08DE110F" w14:textId="77777777" w:rsidR="00CA2C1D" w:rsidRPr="00281EA0" w:rsidRDefault="00CA2C1D" w:rsidP="00071171">
      <w:pPr>
        <w:pStyle w:val="a3"/>
        <w:numPr>
          <w:ilvl w:val="2"/>
          <w:numId w:val="16"/>
        </w:numPr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Оказать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услуги</w:t>
      </w:r>
      <w:r w:rsidRPr="00281EA0">
        <w:rPr>
          <w:sz w:val="24"/>
          <w:szCs w:val="24"/>
        </w:rPr>
        <w:t xml:space="preserve"> </w:t>
      </w:r>
      <w:r w:rsidR="00C374A9" w:rsidRPr="00281EA0">
        <w:rPr>
          <w:spacing w:val="-1"/>
          <w:sz w:val="24"/>
          <w:szCs w:val="24"/>
        </w:rPr>
        <w:t>в соответствии с условиями настоящего</w:t>
      </w:r>
      <w:r w:rsidRPr="00281EA0">
        <w:rPr>
          <w:sz w:val="24"/>
          <w:szCs w:val="24"/>
        </w:rPr>
        <w:t xml:space="preserve"> </w:t>
      </w:r>
      <w:r w:rsidR="00C374A9" w:rsidRPr="00281EA0">
        <w:rPr>
          <w:spacing w:val="-1"/>
          <w:sz w:val="24"/>
          <w:szCs w:val="24"/>
        </w:rPr>
        <w:t xml:space="preserve">Договора: </w:t>
      </w:r>
      <w:r w:rsidR="001E685D" w:rsidRPr="00281EA0">
        <w:rPr>
          <w:spacing w:val="-1"/>
          <w:sz w:val="24"/>
          <w:szCs w:val="24"/>
        </w:rPr>
        <w:t xml:space="preserve">провести </w:t>
      </w:r>
      <w:r w:rsidR="001E685D" w:rsidRPr="00281EA0">
        <w:rPr>
          <w:spacing w:val="-1"/>
          <w:sz w:val="24"/>
          <w:szCs w:val="24"/>
        </w:rPr>
        <w:lastRenderedPageBreak/>
        <w:t>мероприятия</w:t>
      </w:r>
      <w:r w:rsidR="00D03A78" w:rsidRPr="00281EA0">
        <w:rPr>
          <w:spacing w:val="-1"/>
          <w:sz w:val="24"/>
          <w:szCs w:val="24"/>
        </w:rPr>
        <w:t xml:space="preserve"> 11 сентября 2026</w:t>
      </w:r>
      <w:r w:rsidR="00C374A9" w:rsidRPr="00281EA0">
        <w:rPr>
          <w:spacing w:val="-1"/>
          <w:sz w:val="24"/>
          <w:szCs w:val="24"/>
        </w:rPr>
        <w:t xml:space="preserve">г. </w:t>
      </w:r>
      <w:r w:rsidR="001E685D" w:rsidRPr="00281EA0">
        <w:rPr>
          <w:spacing w:val="-1"/>
          <w:sz w:val="24"/>
          <w:szCs w:val="24"/>
        </w:rPr>
        <w:t xml:space="preserve">на </w:t>
      </w:r>
      <w:r w:rsidR="003E12FE" w:rsidRPr="00281EA0">
        <w:rPr>
          <w:spacing w:val="-1"/>
          <w:sz w:val="24"/>
          <w:szCs w:val="24"/>
        </w:rPr>
        <w:t>научно-исследовательски</w:t>
      </w:r>
      <w:r w:rsidR="001E685D" w:rsidRPr="00281EA0">
        <w:rPr>
          <w:spacing w:val="-1"/>
          <w:sz w:val="24"/>
          <w:szCs w:val="24"/>
        </w:rPr>
        <w:t>х</w:t>
      </w:r>
      <w:r w:rsidR="003E12FE" w:rsidRPr="00281EA0">
        <w:rPr>
          <w:spacing w:val="-1"/>
          <w:sz w:val="24"/>
          <w:szCs w:val="24"/>
        </w:rPr>
        <w:t xml:space="preserve"> суда</w:t>
      </w:r>
      <w:r w:rsidR="001E685D" w:rsidRPr="00281EA0">
        <w:rPr>
          <w:spacing w:val="-1"/>
          <w:sz w:val="24"/>
          <w:szCs w:val="24"/>
        </w:rPr>
        <w:t>х</w:t>
      </w:r>
      <w:r w:rsidR="00C374A9" w:rsidRPr="00281EA0">
        <w:rPr>
          <w:spacing w:val="-1"/>
          <w:sz w:val="24"/>
          <w:szCs w:val="24"/>
        </w:rPr>
        <w:t xml:space="preserve"> в районе п. Листвянка</w:t>
      </w:r>
      <w:r w:rsidR="00CA6529" w:rsidRPr="00281EA0">
        <w:rPr>
          <w:spacing w:val="-1"/>
          <w:sz w:val="24"/>
          <w:szCs w:val="24"/>
        </w:rPr>
        <w:t xml:space="preserve"> </w:t>
      </w:r>
      <w:r w:rsidR="00430351" w:rsidRPr="00281EA0">
        <w:rPr>
          <w:spacing w:val="-1"/>
          <w:sz w:val="24"/>
          <w:szCs w:val="24"/>
        </w:rPr>
        <w:t>–</w:t>
      </w:r>
      <w:r w:rsidR="00C374A9" w:rsidRPr="00281EA0">
        <w:rPr>
          <w:spacing w:val="-1"/>
          <w:sz w:val="24"/>
          <w:szCs w:val="24"/>
        </w:rPr>
        <w:t xml:space="preserve"> </w:t>
      </w:r>
      <w:r w:rsidR="00430351" w:rsidRPr="00281EA0">
        <w:rPr>
          <w:spacing w:val="-1"/>
          <w:sz w:val="24"/>
          <w:szCs w:val="24"/>
        </w:rPr>
        <w:t>м. Толстый</w:t>
      </w:r>
      <w:r w:rsidR="008C04C0" w:rsidRPr="00281EA0">
        <w:rPr>
          <w:spacing w:val="-1"/>
          <w:sz w:val="24"/>
          <w:szCs w:val="24"/>
        </w:rPr>
        <w:t xml:space="preserve"> </w:t>
      </w:r>
      <w:r w:rsidR="00C374A9" w:rsidRPr="00281EA0">
        <w:rPr>
          <w:spacing w:val="-1"/>
          <w:sz w:val="24"/>
          <w:szCs w:val="24"/>
        </w:rPr>
        <w:t xml:space="preserve"> оз. Байкал.</w:t>
      </w:r>
    </w:p>
    <w:p w14:paraId="4A4120AD" w14:textId="77777777" w:rsidR="00C374A9" w:rsidRPr="00281EA0" w:rsidRDefault="00C374A9" w:rsidP="00071171">
      <w:pPr>
        <w:pStyle w:val="a3"/>
        <w:numPr>
          <w:ilvl w:val="2"/>
          <w:numId w:val="16"/>
        </w:numPr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 xml:space="preserve"> Привлекать к оказанию услуг </w:t>
      </w:r>
      <w:r w:rsidR="001E685D" w:rsidRPr="00281EA0">
        <w:rPr>
          <w:spacing w:val="-1"/>
          <w:sz w:val="24"/>
          <w:szCs w:val="24"/>
        </w:rPr>
        <w:t>лекторов</w:t>
      </w:r>
      <w:r w:rsidRPr="00281EA0">
        <w:rPr>
          <w:spacing w:val="-1"/>
          <w:sz w:val="24"/>
          <w:szCs w:val="24"/>
        </w:rPr>
        <w:t>, имеющих соответствующую квалификацию и опыт работы.</w:t>
      </w:r>
    </w:p>
    <w:p w14:paraId="3F8F577A" w14:textId="77777777" w:rsidR="00C374A9" w:rsidRPr="00281EA0" w:rsidRDefault="00C374A9" w:rsidP="00071171">
      <w:pPr>
        <w:pStyle w:val="a3"/>
        <w:numPr>
          <w:ilvl w:val="2"/>
          <w:numId w:val="16"/>
        </w:numPr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 xml:space="preserve"> Обязательства Исполнителя наступают после вступления Договора в силу и выполнения Заказчиком </w:t>
      </w:r>
      <w:proofErr w:type="spellStart"/>
      <w:r w:rsidRPr="00281EA0">
        <w:rPr>
          <w:spacing w:val="-1"/>
          <w:sz w:val="24"/>
          <w:szCs w:val="24"/>
        </w:rPr>
        <w:t>пп</w:t>
      </w:r>
      <w:proofErr w:type="spellEnd"/>
      <w:r w:rsidRPr="00281EA0">
        <w:rPr>
          <w:spacing w:val="-1"/>
          <w:sz w:val="24"/>
          <w:szCs w:val="24"/>
        </w:rPr>
        <w:t>. 2.2. настоящего Договора.</w:t>
      </w:r>
    </w:p>
    <w:p w14:paraId="791BB9DC" w14:textId="77777777" w:rsidR="00CA2C1D" w:rsidRPr="00281EA0" w:rsidRDefault="00CA2C1D" w:rsidP="00071171">
      <w:pPr>
        <w:pStyle w:val="a3"/>
        <w:numPr>
          <w:ilvl w:val="1"/>
          <w:numId w:val="16"/>
        </w:numPr>
        <w:tabs>
          <w:tab w:val="left" w:pos="789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Заказчик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обязан:</w:t>
      </w:r>
    </w:p>
    <w:p w14:paraId="37B62542" w14:textId="77777777" w:rsidR="00C374A9" w:rsidRPr="00281EA0" w:rsidRDefault="00C374A9" w:rsidP="00071171">
      <w:pPr>
        <w:pStyle w:val="a3"/>
        <w:numPr>
          <w:ilvl w:val="2"/>
          <w:numId w:val="16"/>
        </w:numPr>
        <w:tabs>
          <w:tab w:val="left" w:pos="955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Заявить Исполнителю о выявленных отступлениях от условий Договора, которые могут ухудшить качество оказываемых услуг, или об обнаруженных недостатках</w:t>
      </w:r>
    </w:p>
    <w:p w14:paraId="61C02406" w14:textId="77777777" w:rsidR="00CA2C1D" w:rsidRPr="00281EA0" w:rsidRDefault="00C374A9" w:rsidP="00071171">
      <w:pPr>
        <w:pStyle w:val="a3"/>
        <w:numPr>
          <w:ilvl w:val="2"/>
          <w:numId w:val="16"/>
        </w:numPr>
        <w:tabs>
          <w:tab w:val="left" w:pos="955"/>
        </w:tabs>
        <w:kinsoku w:val="0"/>
        <w:overflowPunct w:val="0"/>
        <w:ind w:left="0" w:firstLine="0"/>
        <w:contextualSpacing/>
        <w:jc w:val="both"/>
        <w:rPr>
          <w:sz w:val="24"/>
          <w:szCs w:val="24"/>
        </w:rPr>
      </w:pPr>
      <w:r w:rsidRPr="00281EA0">
        <w:rPr>
          <w:spacing w:val="-1"/>
          <w:sz w:val="24"/>
          <w:szCs w:val="24"/>
        </w:rPr>
        <w:t xml:space="preserve"> Своевременно оплач</w:t>
      </w:r>
      <w:r w:rsidR="00CA2C1D" w:rsidRPr="00281EA0">
        <w:rPr>
          <w:spacing w:val="-1"/>
          <w:sz w:val="24"/>
          <w:szCs w:val="24"/>
        </w:rPr>
        <w:t>и</w:t>
      </w:r>
      <w:r w:rsidRPr="00281EA0">
        <w:rPr>
          <w:spacing w:val="-1"/>
          <w:sz w:val="24"/>
          <w:szCs w:val="24"/>
        </w:rPr>
        <w:t>ва</w:t>
      </w:r>
      <w:r w:rsidR="00CA2C1D" w:rsidRPr="00281EA0">
        <w:rPr>
          <w:spacing w:val="-1"/>
          <w:sz w:val="24"/>
          <w:szCs w:val="24"/>
        </w:rPr>
        <w:t>ть</w:t>
      </w:r>
      <w:r w:rsidR="00CA2C1D" w:rsidRPr="00281EA0">
        <w:rPr>
          <w:sz w:val="24"/>
          <w:szCs w:val="24"/>
        </w:rPr>
        <w:t xml:space="preserve"> </w:t>
      </w:r>
      <w:r w:rsidRPr="00281EA0">
        <w:rPr>
          <w:sz w:val="24"/>
          <w:szCs w:val="24"/>
        </w:rPr>
        <w:t xml:space="preserve">оказанные </w:t>
      </w:r>
      <w:r w:rsidR="00CA2C1D" w:rsidRPr="00281EA0">
        <w:rPr>
          <w:spacing w:val="-1"/>
          <w:sz w:val="24"/>
          <w:szCs w:val="24"/>
        </w:rPr>
        <w:t>услуги</w:t>
      </w:r>
      <w:r w:rsidR="00CA2C1D" w:rsidRPr="00281EA0">
        <w:rPr>
          <w:sz w:val="24"/>
          <w:szCs w:val="24"/>
        </w:rPr>
        <w:t xml:space="preserve"> </w:t>
      </w:r>
      <w:r w:rsidR="001B242D" w:rsidRPr="00281EA0">
        <w:rPr>
          <w:sz w:val="24"/>
          <w:szCs w:val="24"/>
        </w:rPr>
        <w:t>и принять результаты оказанных услуг в порядке и на условиях настоящего Договора.</w:t>
      </w:r>
    </w:p>
    <w:p w14:paraId="2332EC39" w14:textId="77777777" w:rsidR="001B242D" w:rsidRPr="00281EA0" w:rsidRDefault="001B242D" w:rsidP="00071171">
      <w:pPr>
        <w:pStyle w:val="a3"/>
        <w:tabs>
          <w:tab w:val="left" w:pos="955"/>
        </w:tabs>
        <w:kinsoku w:val="0"/>
        <w:overflowPunct w:val="0"/>
        <w:ind w:left="1224"/>
        <w:contextualSpacing/>
        <w:jc w:val="both"/>
        <w:rPr>
          <w:sz w:val="24"/>
          <w:szCs w:val="24"/>
        </w:rPr>
      </w:pPr>
    </w:p>
    <w:p w14:paraId="739D0BB7" w14:textId="77777777" w:rsidR="00CA2C1D" w:rsidRPr="00281EA0" w:rsidRDefault="00CA2C1D" w:rsidP="00071171">
      <w:pPr>
        <w:pStyle w:val="2"/>
        <w:numPr>
          <w:ilvl w:val="0"/>
          <w:numId w:val="16"/>
        </w:numPr>
        <w:kinsoku w:val="0"/>
        <w:overflowPunct w:val="0"/>
        <w:ind w:firstLine="0"/>
        <w:contextualSpacing/>
        <w:jc w:val="center"/>
        <w:rPr>
          <w:b w:val="0"/>
          <w:bCs w:val="0"/>
          <w:sz w:val="24"/>
          <w:szCs w:val="24"/>
        </w:rPr>
      </w:pPr>
      <w:r w:rsidRPr="00281EA0">
        <w:rPr>
          <w:spacing w:val="2"/>
          <w:sz w:val="24"/>
          <w:szCs w:val="24"/>
        </w:rPr>
        <w:t>ОТВЕТСТВЕННОСТЬ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2"/>
          <w:sz w:val="24"/>
          <w:szCs w:val="24"/>
        </w:rPr>
        <w:t>СТОРОН</w:t>
      </w:r>
    </w:p>
    <w:p w14:paraId="6AD7507B" w14:textId="77777777" w:rsidR="00CA2C1D" w:rsidRPr="00281EA0" w:rsidRDefault="001B242D" w:rsidP="00071171">
      <w:pPr>
        <w:pStyle w:val="a3"/>
        <w:numPr>
          <w:ilvl w:val="1"/>
          <w:numId w:val="16"/>
        </w:numPr>
        <w:tabs>
          <w:tab w:val="left" w:pos="791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 xml:space="preserve">За неисполнение или за ненадлежащее исполнение обязательств, предусмотренных настоящим Договором, </w:t>
      </w:r>
      <w:r w:rsidR="00CA2C1D" w:rsidRPr="00281EA0">
        <w:rPr>
          <w:spacing w:val="-1"/>
          <w:sz w:val="24"/>
          <w:szCs w:val="24"/>
        </w:rPr>
        <w:t>Стороны</w:t>
      </w:r>
      <w:r w:rsidR="00CA2C1D" w:rsidRPr="00281EA0">
        <w:rPr>
          <w:sz w:val="24"/>
          <w:szCs w:val="24"/>
        </w:rPr>
        <w:t xml:space="preserve"> </w:t>
      </w:r>
      <w:r w:rsidR="00CA2C1D" w:rsidRPr="00281EA0">
        <w:rPr>
          <w:spacing w:val="-1"/>
          <w:sz w:val="24"/>
          <w:szCs w:val="24"/>
        </w:rPr>
        <w:t>несут</w:t>
      </w:r>
      <w:r w:rsidR="00CA2C1D" w:rsidRPr="00281EA0">
        <w:rPr>
          <w:sz w:val="24"/>
          <w:szCs w:val="24"/>
        </w:rPr>
        <w:t xml:space="preserve"> </w:t>
      </w:r>
      <w:r w:rsidR="00CA2C1D" w:rsidRPr="00281EA0">
        <w:rPr>
          <w:spacing w:val="-1"/>
          <w:sz w:val="24"/>
          <w:szCs w:val="24"/>
        </w:rPr>
        <w:t>ответственность</w:t>
      </w:r>
      <w:r w:rsidR="00CA2C1D" w:rsidRPr="00281EA0">
        <w:rPr>
          <w:sz w:val="24"/>
          <w:szCs w:val="24"/>
        </w:rPr>
        <w:t xml:space="preserve"> </w:t>
      </w:r>
      <w:r w:rsidRPr="00281EA0">
        <w:rPr>
          <w:sz w:val="24"/>
          <w:szCs w:val="24"/>
        </w:rPr>
        <w:t>на условиях и в порядке, установленном действующим</w:t>
      </w:r>
      <w:r w:rsidR="00CA2C1D" w:rsidRPr="00281EA0">
        <w:rPr>
          <w:sz w:val="24"/>
          <w:szCs w:val="24"/>
        </w:rPr>
        <w:t xml:space="preserve"> </w:t>
      </w:r>
      <w:r w:rsidR="00CA2C1D" w:rsidRPr="00281EA0">
        <w:rPr>
          <w:spacing w:val="-1"/>
          <w:sz w:val="24"/>
          <w:szCs w:val="24"/>
        </w:rPr>
        <w:t>законодательством</w:t>
      </w:r>
      <w:r w:rsidR="00CA2C1D" w:rsidRPr="00281EA0">
        <w:rPr>
          <w:sz w:val="24"/>
          <w:szCs w:val="24"/>
        </w:rPr>
        <w:t xml:space="preserve"> </w:t>
      </w:r>
      <w:r w:rsidR="00CA2C1D" w:rsidRPr="00281EA0">
        <w:rPr>
          <w:spacing w:val="-1"/>
          <w:sz w:val="24"/>
          <w:szCs w:val="24"/>
        </w:rPr>
        <w:t>РФ.</w:t>
      </w:r>
    </w:p>
    <w:p w14:paraId="61377931" w14:textId="77777777" w:rsidR="00CA2C1D" w:rsidRPr="00281EA0" w:rsidRDefault="001B242D" w:rsidP="00071171">
      <w:pPr>
        <w:pStyle w:val="a3"/>
        <w:numPr>
          <w:ilvl w:val="1"/>
          <w:numId w:val="16"/>
        </w:numPr>
        <w:tabs>
          <w:tab w:val="left" w:pos="916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z w:val="24"/>
          <w:szCs w:val="24"/>
        </w:rPr>
        <w:t>За просрочку оказания услуг Исполнителем Заказчик имеет право потребовать уплату неустойки в размере 0,1 % от стоимости услуг за каждый день просрочки.</w:t>
      </w:r>
    </w:p>
    <w:p w14:paraId="2831260B" w14:textId="77777777" w:rsidR="001B242D" w:rsidRPr="00281EA0" w:rsidRDefault="001B242D" w:rsidP="00071171">
      <w:pPr>
        <w:pStyle w:val="a3"/>
        <w:numPr>
          <w:ilvl w:val="1"/>
          <w:numId w:val="16"/>
        </w:numPr>
        <w:tabs>
          <w:tab w:val="left" w:pos="916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z w:val="24"/>
          <w:szCs w:val="24"/>
        </w:rPr>
        <w:t>За нарушение сроков оплаты Заказчиком Исполнитель имеет право потребовать от Заказчика уплаты неус</w:t>
      </w:r>
      <w:r w:rsidR="000C1750" w:rsidRPr="00281EA0">
        <w:rPr>
          <w:sz w:val="24"/>
          <w:szCs w:val="24"/>
        </w:rPr>
        <w:t xml:space="preserve">тойки в размере 0,1 % от суммы задолженности </w:t>
      </w:r>
      <w:r w:rsidRPr="00281EA0">
        <w:rPr>
          <w:sz w:val="24"/>
          <w:szCs w:val="24"/>
        </w:rPr>
        <w:t>за каждый день просрочки.</w:t>
      </w:r>
    </w:p>
    <w:p w14:paraId="008D344A" w14:textId="77777777" w:rsidR="001B242D" w:rsidRPr="00281EA0" w:rsidRDefault="001B242D" w:rsidP="00071171">
      <w:pPr>
        <w:pStyle w:val="a3"/>
        <w:tabs>
          <w:tab w:val="left" w:pos="916"/>
        </w:tabs>
        <w:kinsoku w:val="0"/>
        <w:overflowPunct w:val="0"/>
        <w:ind w:left="792"/>
        <w:contextualSpacing/>
        <w:jc w:val="both"/>
        <w:rPr>
          <w:spacing w:val="-1"/>
          <w:sz w:val="24"/>
          <w:szCs w:val="24"/>
        </w:rPr>
      </w:pPr>
    </w:p>
    <w:p w14:paraId="441BA884" w14:textId="77777777" w:rsidR="004736E3" w:rsidRPr="00281EA0" w:rsidRDefault="004736E3" w:rsidP="00071171">
      <w:pPr>
        <w:pStyle w:val="a3"/>
        <w:numPr>
          <w:ilvl w:val="0"/>
          <w:numId w:val="16"/>
        </w:numPr>
        <w:tabs>
          <w:tab w:val="left" w:pos="916"/>
        </w:tabs>
        <w:kinsoku w:val="0"/>
        <w:overflowPunct w:val="0"/>
        <w:ind w:firstLine="0"/>
        <w:contextualSpacing/>
        <w:jc w:val="center"/>
        <w:rPr>
          <w:b/>
          <w:spacing w:val="-1"/>
          <w:sz w:val="24"/>
          <w:szCs w:val="24"/>
        </w:rPr>
      </w:pPr>
      <w:r w:rsidRPr="00281EA0">
        <w:rPr>
          <w:b/>
          <w:spacing w:val="-1"/>
          <w:sz w:val="24"/>
          <w:szCs w:val="24"/>
        </w:rPr>
        <w:t>ОСВОБОЖДЕНИЕ ОТ ОТВЕТСТВЕННОСТИ</w:t>
      </w:r>
    </w:p>
    <w:p w14:paraId="741C9B2E" w14:textId="77777777" w:rsidR="004736E3" w:rsidRPr="00281EA0" w:rsidRDefault="004736E3" w:rsidP="00071171">
      <w:pPr>
        <w:pStyle w:val="a3"/>
        <w:numPr>
          <w:ilvl w:val="1"/>
          <w:numId w:val="16"/>
        </w:numPr>
        <w:tabs>
          <w:tab w:val="left" w:pos="916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настоящему Договору, если докажут, что надлежащее исполнение обязательств оказалось невозможным вследствие действия обстоятельств непреодолимой силы, т.е. чрезвычайных и непредвиденных при данных условиях обстоятельств, возникших после заключения настоящего Договора, включая, но не ограничиваясь</w:t>
      </w:r>
      <w:r w:rsidR="00DB4E67" w:rsidRPr="00281EA0">
        <w:rPr>
          <w:spacing w:val="-1"/>
          <w:sz w:val="24"/>
          <w:szCs w:val="24"/>
        </w:rPr>
        <w:t>, перечисленным: войны, военные действия любого характера, блокады, забастовки, землетрясения, наводнения, шторм, пожары в районе оказания услуг и другие стихийные бедствия. Срок исполнения обязательств соразмерно отодвигается на время действия таких обстоятельств.</w:t>
      </w:r>
    </w:p>
    <w:p w14:paraId="087A271B" w14:textId="77777777" w:rsidR="000232DB" w:rsidRPr="00281EA0" w:rsidRDefault="000232DB" w:rsidP="00071171">
      <w:pPr>
        <w:pStyle w:val="a3"/>
        <w:numPr>
          <w:ilvl w:val="1"/>
          <w:numId w:val="16"/>
        </w:numPr>
        <w:tabs>
          <w:tab w:val="left" w:pos="916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немедленно известить другую Сторону о наступлении и прекращении таких обстоятельств и предоставить документы (например: справки Торгово-промышленной палаты, Гидрометеослужбы, органа власти и др.), подтверждающие наличие таких обстоятельств. Не извещение или несвоевременное извещение другой Стороны об обстоятельствах непреодолимой силы лишает Сторону, для которой создалась невозможность исполнения обязательств, права ссылаться в дальнейшем на указанные обстоятельства.</w:t>
      </w:r>
    </w:p>
    <w:p w14:paraId="513ADFCB" w14:textId="77777777" w:rsidR="00DB4E67" w:rsidRPr="00281EA0" w:rsidRDefault="00DB4E67" w:rsidP="00071171">
      <w:pPr>
        <w:pStyle w:val="a3"/>
        <w:numPr>
          <w:ilvl w:val="1"/>
          <w:numId w:val="16"/>
        </w:numPr>
        <w:tabs>
          <w:tab w:val="left" w:pos="916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Если в течение 10 (десяти) календарных дней, с начала переговоров приемлемое решение не будет достигнуто, каждая из Сторон имеет право расторгнуть настоящий Договор и в этом случае ни одна из Сторон не имеет право требовать от другой Стороны возмещения возможных убытков и понесенных расходов.</w:t>
      </w:r>
    </w:p>
    <w:p w14:paraId="5AA8564C" w14:textId="77777777" w:rsidR="004736E3" w:rsidRPr="00281EA0" w:rsidRDefault="004736E3" w:rsidP="00071171">
      <w:pPr>
        <w:pStyle w:val="a3"/>
        <w:tabs>
          <w:tab w:val="left" w:pos="916"/>
        </w:tabs>
        <w:kinsoku w:val="0"/>
        <w:overflowPunct w:val="0"/>
        <w:contextualSpacing/>
        <w:jc w:val="both"/>
        <w:rPr>
          <w:b/>
          <w:spacing w:val="-1"/>
          <w:sz w:val="24"/>
          <w:szCs w:val="24"/>
        </w:rPr>
      </w:pPr>
    </w:p>
    <w:p w14:paraId="07037C80" w14:textId="77777777" w:rsidR="004736E3" w:rsidRPr="00281EA0" w:rsidRDefault="00A24A3F" w:rsidP="00071171">
      <w:pPr>
        <w:pStyle w:val="a3"/>
        <w:numPr>
          <w:ilvl w:val="0"/>
          <w:numId w:val="16"/>
        </w:numPr>
        <w:tabs>
          <w:tab w:val="left" w:pos="916"/>
        </w:tabs>
        <w:kinsoku w:val="0"/>
        <w:overflowPunct w:val="0"/>
        <w:ind w:firstLine="0"/>
        <w:contextualSpacing/>
        <w:jc w:val="center"/>
        <w:rPr>
          <w:b/>
          <w:spacing w:val="-1"/>
          <w:sz w:val="24"/>
          <w:szCs w:val="24"/>
        </w:rPr>
      </w:pPr>
      <w:r w:rsidRPr="00281EA0">
        <w:rPr>
          <w:b/>
          <w:spacing w:val="-1"/>
          <w:sz w:val="24"/>
          <w:szCs w:val="24"/>
        </w:rPr>
        <w:t>ОСОБЫЕ УСЛОВИЯ</w:t>
      </w:r>
    </w:p>
    <w:p w14:paraId="2BCBFAA4" w14:textId="77777777" w:rsidR="00A24A3F" w:rsidRPr="00281EA0" w:rsidRDefault="00A24A3F" w:rsidP="00071171">
      <w:pPr>
        <w:pStyle w:val="a3"/>
        <w:numPr>
          <w:ilvl w:val="1"/>
          <w:numId w:val="16"/>
        </w:numPr>
        <w:tabs>
          <w:tab w:val="left" w:pos="916"/>
        </w:tabs>
        <w:kinsoku w:val="0"/>
        <w:overflowPunct w:val="0"/>
        <w:ind w:left="0" w:firstLine="0"/>
        <w:contextualSpacing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 xml:space="preserve">Заказчик обязан подчиняться законам Российской Федерации и инструкциям законодательных органов, в т.ч. </w:t>
      </w:r>
      <w:r w:rsidR="006C6BB3" w:rsidRPr="00281EA0">
        <w:rPr>
          <w:spacing w:val="-1"/>
          <w:sz w:val="24"/>
          <w:szCs w:val="24"/>
        </w:rPr>
        <w:t>правилам техники безопасности на борту НИС, требованиям капитана судна, ответственного за соблюдение правил безопасности.</w:t>
      </w:r>
    </w:p>
    <w:p w14:paraId="4B5B2BA3" w14:textId="77777777" w:rsidR="00CA2C1D" w:rsidRPr="00281EA0" w:rsidRDefault="00CA2C1D" w:rsidP="00071171">
      <w:pPr>
        <w:pStyle w:val="a3"/>
        <w:kinsoku w:val="0"/>
        <w:overflowPunct w:val="0"/>
        <w:ind w:left="0"/>
        <w:contextualSpacing/>
        <w:jc w:val="both"/>
        <w:rPr>
          <w:sz w:val="24"/>
          <w:szCs w:val="24"/>
        </w:rPr>
      </w:pPr>
    </w:p>
    <w:p w14:paraId="03A5DFB0" w14:textId="77777777" w:rsidR="00CA2C1D" w:rsidRPr="00281EA0" w:rsidRDefault="00CA2C1D" w:rsidP="00071171">
      <w:pPr>
        <w:pStyle w:val="2"/>
        <w:numPr>
          <w:ilvl w:val="0"/>
          <w:numId w:val="16"/>
        </w:numPr>
        <w:kinsoku w:val="0"/>
        <w:overflowPunct w:val="0"/>
        <w:ind w:firstLine="0"/>
        <w:contextualSpacing/>
        <w:jc w:val="center"/>
        <w:rPr>
          <w:b w:val="0"/>
          <w:bCs w:val="0"/>
          <w:sz w:val="24"/>
          <w:szCs w:val="24"/>
        </w:rPr>
      </w:pPr>
      <w:r w:rsidRPr="00281EA0">
        <w:rPr>
          <w:spacing w:val="5"/>
          <w:sz w:val="24"/>
          <w:szCs w:val="24"/>
        </w:rPr>
        <w:lastRenderedPageBreak/>
        <w:t>СРОК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7"/>
          <w:sz w:val="24"/>
          <w:szCs w:val="24"/>
        </w:rPr>
        <w:t>ДЕЙСТВИЯ,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6"/>
          <w:sz w:val="24"/>
          <w:szCs w:val="24"/>
        </w:rPr>
        <w:t>ПОРЯДОК</w:t>
      </w:r>
      <w:r w:rsidRPr="00281EA0">
        <w:rPr>
          <w:spacing w:val="17"/>
          <w:sz w:val="24"/>
          <w:szCs w:val="24"/>
        </w:rPr>
        <w:t xml:space="preserve"> </w:t>
      </w:r>
      <w:r w:rsidRPr="00281EA0">
        <w:rPr>
          <w:spacing w:val="6"/>
          <w:sz w:val="24"/>
          <w:szCs w:val="24"/>
        </w:rPr>
        <w:t>ИЗМЕНЕНИЯ</w:t>
      </w:r>
      <w:r w:rsidRPr="00281EA0">
        <w:rPr>
          <w:spacing w:val="15"/>
          <w:sz w:val="24"/>
          <w:szCs w:val="24"/>
        </w:rPr>
        <w:t xml:space="preserve"> </w:t>
      </w:r>
      <w:r w:rsidRPr="00281EA0">
        <w:rPr>
          <w:sz w:val="24"/>
          <w:szCs w:val="24"/>
        </w:rPr>
        <w:t>И</w:t>
      </w:r>
      <w:r w:rsidRPr="00281EA0">
        <w:rPr>
          <w:spacing w:val="15"/>
          <w:sz w:val="24"/>
          <w:szCs w:val="24"/>
        </w:rPr>
        <w:t xml:space="preserve"> </w:t>
      </w:r>
      <w:r w:rsidRPr="00281EA0">
        <w:rPr>
          <w:spacing w:val="7"/>
          <w:sz w:val="24"/>
          <w:szCs w:val="24"/>
        </w:rPr>
        <w:t>РАСТОРЖЕНИЯ</w:t>
      </w:r>
      <w:r w:rsidRPr="00281EA0">
        <w:rPr>
          <w:spacing w:val="17"/>
          <w:sz w:val="24"/>
          <w:szCs w:val="24"/>
        </w:rPr>
        <w:t xml:space="preserve"> </w:t>
      </w:r>
      <w:r w:rsidRPr="00281EA0">
        <w:rPr>
          <w:spacing w:val="6"/>
          <w:sz w:val="24"/>
          <w:szCs w:val="24"/>
        </w:rPr>
        <w:t>ДОГОВОРА</w:t>
      </w:r>
    </w:p>
    <w:p w14:paraId="0D8323C1" w14:textId="77777777" w:rsidR="00CA2C1D" w:rsidRPr="00281EA0" w:rsidRDefault="00CA2C1D" w:rsidP="00071171">
      <w:pPr>
        <w:pStyle w:val="a3"/>
        <w:numPr>
          <w:ilvl w:val="1"/>
          <w:numId w:val="16"/>
        </w:numPr>
        <w:tabs>
          <w:tab w:val="left" w:pos="815"/>
        </w:tabs>
        <w:kinsoku w:val="0"/>
        <w:overflowPunct w:val="0"/>
        <w:ind w:left="0" w:firstLine="0"/>
        <w:contextualSpacing/>
        <w:jc w:val="both"/>
        <w:rPr>
          <w:sz w:val="24"/>
          <w:szCs w:val="24"/>
        </w:rPr>
      </w:pPr>
      <w:r w:rsidRPr="00281EA0">
        <w:rPr>
          <w:spacing w:val="3"/>
          <w:sz w:val="24"/>
          <w:szCs w:val="24"/>
        </w:rPr>
        <w:t>Настоящий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3"/>
          <w:sz w:val="24"/>
          <w:szCs w:val="24"/>
        </w:rPr>
        <w:t>Договор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3"/>
          <w:sz w:val="24"/>
          <w:szCs w:val="24"/>
        </w:rPr>
        <w:t>вступает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3"/>
          <w:sz w:val="24"/>
          <w:szCs w:val="24"/>
        </w:rPr>
        <w:t>силу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z w:val="24"/>
          <w:szCs w:val="24"/>
        </w:rPr>
        <w:t>с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3"/>
          <w:sz w:val="24"/>
          <w:szCs w:val="24"/>
        </w:rPr>
        <w:t>момента</w:t>
      </w:r>
      <w:r w:rsidRPr="00281EA0">
        <w:rPr>
          <w:spacing w:val="12"/>
          <w:sz w:val="24"/>
          <w:szCs w:val="24"/>
        </w:rPr>
        <w:t xml:space="preserve"> </w:t>
      </w:r>
      <w:r w:rsidRPr="00281EA0">
        <w:rPr>
          <w:spacing w:val="3"/>
          <w:sz w:val="24"/>
          <w:szCs w:val="24"/>
        </w:rPr>
        <w:t>его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3"/>
          <w:sz w:val="24"/>
          <w:szCs w:val="24"/>
        </w:rPr>
        <w:t>подписания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4"/>
          <w:sz w:val="24"/>
          <w:szCs w:val="24"/>
        </w:rPr>
        <w:t>Сторонами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z w:val="24"/>
          <w:szCs w:val="24"/>
        </w:rPr>
        <w:t>и</w:t>
      </w:r>
      <w:r w:rsidRPr="00281EA0">
        <w:rPr>
          <w:spacing w:val="11"/>
          <w:sz w:val="24"/>
          <w:szCs w:val="24"/>
        </w:rPr>
        <w:t xml:space="preserve"> </w:t>
      </w:r>
      <w:r w:rsidR="00682C4F" w:rsidRPr="00281EA0">
        <w:rPr>
          <w:spacing w:val="11"/>
          <w:sz w:val="24"/>
          <w:szCs w:val="24"/>
        </w:rPr>
        <w:t>прекращает действие после исполнения Сторонами всех обязательств по настоящему Договору</w:t>
      </w:r>
      <w:r w:rsidRPr="00281EA0">
        <w:rPr>
          <w:spacing w:val="4"/>
          <w:sz w:val="24"/>
          <w:szCs w:val="24"/>
        </w:rPr>
        <w:t>.</w:t>
      </w:r>
    </w:p>
    <w:p w14:paraId="7AFF5B28" w14:textId="77777777" w:rsidR="00682C4F" w:rsidRPr="00281EA0" w:rsidRDefault="00682C4F" w:rsidP="00071171">
      <w:pPr>
        <w:pStyle w:val="a3"/>
        <w:tabs>
          <w:tab w:val="left" w:pos="815"/>
        </w:tabs>
        <w:kinsoku w:val="0"/>
        <w:overflowPunct w:val="0"/>
        <w:ind w:left="0"/>
        <w:contextualSpacing/>
        <w:jc w:val="both"/>
        <w:rPr>
          <w:sz w:val="24"/>
          <w:szCs w:val="24"/>
        </w:rPr>
      </w:pPr>
    </w:p>
    <w:p w14:paraId="315908A4" w14:textId="77777777" w:rsidR="00080257" w:rsidRPr="00281EA0" w:rsidRDefault="00CA2C1D" w:rsidP="00071171">
      <w:pPr>
        <w:pStyle w:val="2"/>
        <w:numPr>
          <w:ilvl w:val="0"/>
          <w:numId w:val="16"/>
        </w:numPr>
        <w:kinsoku w:val="0"/>
        <w:overflowPunct w:val="0"/>
        <w:ind w:firstLine="0"/>
        <w:contextualSpacing/>
        <w:jc w:val="center"/>
        <w:rPr>
          <w:spacing w:val="-1"/>
          <w:sz w:val="24"/>
          <w:szCs w:val="24"/>
        </w:rPr>
      </w:pPr>
      <w:r w:rsidRPr="00281EA0">
        <w:rPr>
          <w:spacing w:val="-2"/>
          <w:sz w:val="24"/>
          <w:szCs w:val="24"/>
        </w:rPr>
        <w:t xml:space="preserve">ПОРЯДОК </w:t>
      </w:r>
      <w:r w:rsidRPr="00281EA0">
        <w:rPr>
          <w:spacing w:val="-1"/>
          <w:sz w:val="24"/>
          <w:szCs w:val="24"/>
        </w:rPr>
        <w:t xml:space="preserve">РАЗРЕШЕНИЯ </w:t>
      </w:r>
      <w:r w:rsidRPr="00281EA0">
        <w:rPr>
          <w:spacing w:val="-2"/>
          <w:sz w:val="24"/>
          <w:szCs w:val="24"/>
        </w:rPr>
        <w:t>СПОРОВ</w:t>
      </w:r>
    </w:p>
    <w:p w14:paraId="3FAD3FD7" w14:textId="77777777" w:rsidR="00CA2C1D" w:rsidRPr="00281EA0" w:rsidRDefault="00CA2C1D" w:rsidP="00071171">
      <w:pPr>
        <w:pStyle w:val="a3"/>
        <w:numPr>
          <w:ilvl w:val="1"/>
          <w:numId w:val="16"/>
        </w:numPr>
        <w:tabs>
          <w:tab w:val="left" w:pos="825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Все</w:t>
      </w:r>
      <w:r w:rsidRPr="00281EA0">
        <w:rPr>
          <w:spacing w:val="3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споры</w:t>
      </w:r>
      <w:r w:rsidRPr="00281EA0">
        <w:rPr>
          <w:spacing w:val="36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3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разногласия,</w:t>
      </w:r>
      <w:r w:rsidRPr="00281EA0">
        <w:rPr>
          <w:spacing w:val="3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возникающие</w:t>
      </w:r>
      <w:r w:rsidRPr="00281EA0">
        <w:rPr>
          <w:spacing w:val="3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между</w:t>
      </w:r>
      <w:r w:rsidRPr="00281EA0">
        <w:rPr>
          <w:spacing w:val="3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Сторонами</w:t>
      </w:r>
      <w:r w:rsidRPr="00281EA0">
        <w:rPr>
          <w:spacing w:val="32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3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связи</w:t>
      </w:r>
      <w:r w:rsidRPr="00281EA0">
        <w:rPr>
          <w:spacing w:val="35"/>
          <w:sz w:val="24"/>
          <w:szCs w:val="24"/>
        </w:rPr>
        <w:t xml:space="preserve"> </w:t>
      </w:r>
      <w:r w:rsidRPr="00281EA0">
        <w:rPr>
          <w:sz w:val="24"/>
          <w:szCs w:val="24"/>
        </w:rPr>
        <w:t>с</w:t>
      </w:r>
      <w:r w:rsidRPr="00281EA0">
        <w:rPr>
          <w:spacing w:val="3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исполнением</w:t>
      </w:r>
      <w:r w:rsidRPr="00281EA0">
        <w:rPr>
          <w:spacing w:val="33"/>
          <w:sz w:val="24"/>
          <w:szCs w:val="24"/>
        </w:rPr>
        <w:t xml:space="preserve"> </w:t>
      </w:r>
      <w:r w:rsidRPr="00281EA0">
        <w:rPr>
          <w:sz w:val="24"/>
          <w:szCs w:val="24"/>
        </w:rPr>
        <w:t>обязательств</w:t>
      </w:r>
      <w:r w:rsidRPr="00281EA0">
        <w:rPr>
          <w:spacing w:val="-1"/>
          <w:sz w:val="24"/>
          <w:szCs w:val="24"/>
        </w:rPr>
        <w:t xml:space="preserve"> </w:t>
      </w:r>
      <w:r w:rsidRPr="00281EA0">
        <w:rPr>
          <w:sz w:val="24"/>
          <w:szCs w:val="24"/>
        </w:rPr>
        <w:t xml:space="preserve">по </w:t>
      </w:r>
      <w:r w:rsidRPr="00281EA0">
        <w:rPr>
          <w:spacing w:val="-1"/>
          <w:sz w:val="24"/>
          <w:szCs w:val="24"/>
        </w:rPr>
        <w:t>настоящему</w:t>
      </w:r>
      <w:r w:rsidRPr="00281EA0">
        <w:rPr>
          <w:spacing w:val="-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Договору,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разрешаются путем переговоров.</w:t>
      </w:r>
    </w:p>
    <w:p w14:paraId="7476E0C9" w14:textId="77777777" w:rsidR="00CA2C1D" w:rsidRPr="00281EA0" w:rsidRDefault="00CA2C1D" w:rsidP="00071171">
      <w:pPr>
        <w:pStyle w:val="a3"/>
        <w:numPr>
          <w:ilvl w:val="1"/>
          <w:numId w:val="16"/>
        </w:numPr>
        <w:tabs>
          <w:tab w:val="left" w:pos="803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z w:val="24"/>
          <w:szCs w:val="24"/>
        </w:rPr>
        <w:t>В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случае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невозможности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разрешения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споров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z w:val="24"/>
          <w:szCs w:val="24"/>
        </w:rPr>
        <w:t>и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разногласий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путем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переговоров,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z w:val="24"/>
          <w:szCs w:val="24"/>
        </w:rPr>
        <w:t>они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подлежат</w:t>
      </w:r>
      <w:r w:rsidRPr="00281EA0">
        <w:rPr>
          <w:spacing w:val="5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рассмотрению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Арбитражном</w:t>
      </w:r>
      <w:r w:rsidRPr="00281EA0">
        <w:rPr>
          <w:spacing w:val="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суде</w:t>
      </w:r>
      <w:r w:rsidRPr="00281EA0">
        <w:rPr>
          <w:spacing w:val="10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Иркутской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области</w:t>
      </w:r>
      <w:r w:rsidRPr="00281EA0">
        <w:rPr>
          <w:spacing w:val="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согласно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порядку,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установленному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z w:val="24"/>
          <w:szCs w:val="24"/>
        </w:rPr>
        <w:t>законода</w:t>
      </w:r>
      <w:r w:rsidRPr="00281EA0">
        <w:rPr>
          <w:spacing w:val="-1"/>
          <w:sz w:val="24"/>
          <w:szCs w:val="24"/>
        </w:rPr>
        <w:t>тельством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РФ.</w:t>
      </w:r>
    </w:p>
    <w:p w14:paraId="0F9A7C61" w14:textId="77777777" w:rsidR="00CA2C1D" w:rsidRPr="00281EA0" w:rsidRDefault="00CA2C1D" w:rsidP="00071171">
      <w:pPr>
        <w:pStyle w:val="a3"/>
        <w:kinsoku w:val="0"/>
        <w:overflowPunct w:val="0"/>
        <w:ind w:left="0"/>
        <w:contextualSpacing/>
        <w:jc w:val="both"/>
        <w:rPr>
          <w:sz w:val="24"/>
          <w:szCs w:val="24"/>
        </w:rPr>
      </w:pPr>
    </w:p>
    <w:p w14:paraId="34A2445F" w14:textId="77777777" w:rsidR="00CA2C1D" w:rsidRPr="00281EA0" w:rsidRDefault="00CA2C1D" w:rsidP="00071171">
      <w:pPr>
        <w:pStyle w:val="2"/>
        <w:numPr>
          <w:ilvl w:val="0"/>
          <w:numId w:val="16"/>
        </w:numPr>
        <w:kinsoku w:val="0"/>
        <w:overflowPunct w:val="0"/>
        <w:ind w:firstLine="0"/>
        <w:contextualSpacing/>
        <w:jc w:val="center"/>
        <w:rPr>
          <w:b w:val="0"/>
          <w:bCs w:val="0"/>
          <w:sz w:val="24"/>
          <w:szCs w:val="24"/>
        </w:rPr>
      </w:pPr>
      <w:r w:rsidRPr="00281EA0">
        <w:rPr>
          <w:spacing w:val="-2"/>
          <w:sz w:val="24"/>
          <w:szCs w:val="24"/>
        </w:rPr>
        <w:t>АНТИКОРУПЦИОННАЯ</w:t>
      </w:r>
      <w:r w:rsidRPr="00281EA0">
        <w:rPr>
          <w:spacing w:val="-1"/>
          <w:sz w:val="24"/>
          <w:szCs w:val="24"/>
        </w:rPr>
        <w:t xml:space="preserve"> ОГОВОРКА</w:t>
      </w:r>
    </w:p>
    <w:p w14:paraId="5025ADA7" w14:textId="77777777" w:rsidR="009D78D5" w:rsidRPr="00281EA0" w:rsidRDefault="00CA2C1D" w:rsidP="00071171">
      <w:pPr>
        <w:pStyle w:val="a3"/>
        <w:numPr>
          <w:ilvl w:val="1"/>
          <w:numId w:val="16"/>
        </w:numPr>
        <w:tabs>
          <w:tab w:val="left" w:pos="938"/>
        </w:tabs>
        <w:kinsoku w:val="0"/>
        <w:overflowPunct w:val="0"/>
        <w:ind w:left="0" w:firstLine="0"/>
        <w:contextualSpacing/>
        <w:jc w:val="both"/>
        <w:rPr>
          <w:sz w:val="24"/>
          <w:szCs w:val="24"/>
        </w:rPr>
      </w:pPr>
      <w:r w:rsidRPr="00281EA0">
        <w:rPr>
          <w:spacing w:val="-1"/>
          <w:sz w:val="24"/>
          <w:szCs w:val="24"/>
        </w:rPr>
        <w:t>При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исполнении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своих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обязательств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z w:val="24"/>
          <w:szCs w:val="24"/>
        </w:rPr>
        <w:t>по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Договору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z w:val="24"/>
          <w:szCs w:val="24"/>
        </w:rPr>
        <w:t>стороны,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z w:val="24"/>
          <w:szCs w:val="24"/>
        </w:rPr>
        <w:t>их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аффилированные</w:t>
      </w:r>
      <w:r w:rsidRPr="00281EA0">
        <w:rPr>
          <w:spacing w:val="10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лица,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работники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 xml:space="preserve">посредники </w:t>
      </w:r>
      <w:r w:rsidRPr="00281EA0">
        <w:rPr>
          <w:sz w:val="24"/>
          <w:szCs w:val="24"/>
        </w:rPr>
        <w:t>не</w:t>
      </w:r>
      <w:r w:rsidRPr="00281EA0">
        <w:rPr>
          <w:spacing w:val="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выплачивают,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z w:val="24"/>
          <w:szCs w:val="24"/>
        </w:rPr>
        <w:t>не</w:t>
      </w:r>
      <w:r w:rsidRPr="00281EA0">
        <w:rPr>
          <w:spacing w:val="-1"/>
          <w:sz w:val="24"/>
          <w:szCs w:val="24"/>
        </w:rPr>
        <w:t xml:space="preserve"> предлагают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выплатить</w:t>
      </w:r>
      <w:r w:rsidRPr="00281EA0">
        <w:rPr>
          <w:spacing w:val="2"/>
          <w:sz w:val="24"/>
          <w:szCs w:val="24"/>
        </w:rPr>
        <w:t xml:space="preserve"> </w:t>
      </w:r>
      <w:r w:rsidRPr="00281EA0">
        <w:rPr>
          <w:sz w:val="24"/>
          <w:szCs w:val="24"/>
        </w:rPr>
        <w:t>и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z w:val="24"/>
          <w:szCs w:val="24"/>
        </w:rPr>
        <w:t xml:space="preserve">не </w:t>
      </w:r>
      <w:r w:rsidRPr="00281EA0">
        <w:rPr>
          <w:spacing w:val="-1"/>
          <w:sz w:val="24"/>
          <w:szCs w:val="24"/>
        </w:rPr>
        <w:t>разрешают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выплату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каких-либо</w:t>
      </w:r>
      <w:r w:rsidRPr="00281EA0">
        <w:rPr>
          <w:spacing w:val="7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денежных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средств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ценностей,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прямо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косвенно,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любым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лицам,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z w:val="24"/>
          <w:szCs w:val="24"/>
        </w:rPr>
        <w:t>для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оказания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влияния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z w:val="24"/>
          <w:szCs w:val="24"/>
        </w:rPr>
        <w:t>на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z w:val="24"/>
          <w:szCs w:val="24"/>
        </w:rPr>
        <w:t>дей</w:t>
      </w:r>
      <w:r w:rsidRPr="00281EA0">
        <w:rPr>
          <w:spacing w:val="-1"/>
          <w:sz w:val="24"/>
          <w:szCs w:val="24"/>
        </w:rPr>
        <w:t>ствия</w:t>
      </w:r>
      <w:r w:rsidRPr="00281EA0">
        <w:rPr>
          <w:spacing w:val="22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2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решения</w:t>
      </w:r>
      <w:r w:rsidRPr="00281EA0">
        <w:rPr>
          <w:spacing w:val="2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этих</w:t>
      </w:r>
      <w:r w:rsidRPr="00281EA0">
        <w:rPr>
          <w:spacing w:val="21"/>
          <w:sz w:val="24"/>
          <w:szCs w:val="24"/>
        </w:rPr>
        <w:t xml:space="preserve"> </w:t>
      </w:r>
      <w:r w:rsidRPr="00281EA0">
        <w:rPr>
          <w:sz w:val="24"/>
          <w:szCs w:val="24"/>
        </w:rPr>
        <w:t>лиц</w:t>
      </w:r>
      <w:r w:rsidRPr="00281EA0">
        <w:rPr>
          <w:spacing w:val="23"/>
          <w:sz w:val="24"/>
          <w:szCs w:val="24"/>
        </w:rPr>
        <w:t xml:space="preserve"> </w:t>
      </w:r>
      <w:r w:rsidRPr="00281EA0">
        <w:rPr>
          <w:sz w:val="24"/>
          <w:szCs w:val="24"/>
        </w:rPr>
        <w:t>с</w:t>
      </w:r>
      <w:r w:rsidRPr="00281EA0">
        <w:rPr>
          <w:spacing w:val="2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целью</w:t>
      </w:r>
      <w:r w:rsidRPr="00281EA0">
        <w:rPr>
          <w:spacing w:val="24"/>
          <w:sz w:val="24"/>
          <w:szCs w:val="24"/>
        </w:rPr>
        <w:t xml:space="preserve"> </w:t>
      </w:r>
      <w:r w:rsidRPr="00281EA0">
        <w:rPr>
          <w:spacing w:val="-2"/>
          <w:sz w:val="24"/>
          <w:szCs w:val="24"/>
        </w:rPr>
        <w:t>получить</w:t>
      </w:r>
      <w:r w:rsidRPr="00281EA0">
        <w:rPr>
          <w:spacing w:val="2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какие-либо</w:t>
      </w:r>
      <w:r w:rsidRPr="00281EA0">
        <w:rPr>
          <w:spacing w:val="2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неправомерные</w:t>
      </w:r>
      <w:r w:rsidRPr="00281EA0">
        <w:rPr>
          <w:spacing w:val="2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преимущества</w:t>
      </w:r>
      <w:r w:rsidRPr="00281EA0">
        <w:rPr>
          <w:spacing w:val="24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2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иные</w:t>
      </w:r>
      <w:r w:rsidRPr="00281EA0">
        <w:rPr>
          <w:spacing w:val="7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неправомерные</w:t>
      </w:r>
      <w:r w:rsidRPr="00281EA0">
        <w:rPr>
          <w:sz w:val="24"/>
          <w:szCs w:val="24"/>
        </w:rPr>
        <w:t xml:space="preserve"> цели.</w:t>
      </w:r>
    </w:p>
    <w:p w14:paraId="5083C1E6" w14:textId="77777777" w:rsidR="00CA2C1D" w:rsidRPr="00281EA0" w:rsidRDefault="00CA2C1D" w:rsidP="00071171">
      <w:pPr>
        <w:pStyle w:val="a3"/>
        <w:kinsoku w:val="0"/>
        <w:overflowPunct w:val="0"/>
        <w:ind w:left="0"/>
        <w:contextualSpacing/>
        <w:jc w:val="both"/>
        <w:rPr>
          <w:sz w:val="24"/>
          <w:szCs w:val="24"/>
        </w:rPr>
      </w:pPr>
      <w:r w:rsidRPr="00281EA0">
        <w:rPr>
          <w:spacing w:val="-1"/>
          <w:sz w:val="24"/>
          <w:szCs w:val="24"/>
        </w:rPr>
        <w:t>При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исполнении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своих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обязательств</w:t>
      </w:r>
      <w:r w:rsidRPr="00281EA0">
        <w:rPr>
          <w:spacing w:val="17"/>
          <w:sz w:val="24"/>
          <w:szCs w:val="24"/>
        </w:rPr>
        <w:t xml:space="preserve"> </w:t>
      </w:r>
      <w:r w:rsidRPr="00281EA0">
        <w:rPr>
          <w:sz w:val="24"/>
          <w:szCs w:val="24"/>
        </w:rPr>
        <w:t>по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Договору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z w:val="24"/>
          <w:szCs w:val="24"/>
        </w:rPr>
        <w:t>стороны,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z w:val="24"/>
          <w:szCs w:val="24"/>
        </w:rPr>
        <w:t>их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аффилированные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лица,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работники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z w:val="24"/>
          <w:szCs w:val="24"/>
        </w:rPr>
        <w:t>посредники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z w:val="24"/>
          <w:szCs w:val="24"/>
        </w:rPr>
        <w:t>не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осуществляют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действия,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квалифицированные</w:t>
      </w:r>
      <w:r w:rsidRPr="00281EA0">
        <w:rPr>
          <w:spacing w:val="1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применимым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z w:val="24"/>
          <w:szCs w:val="24"/>
        </w:rPr>
        <w:t>для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z w:val="24"/>
          <w:szCs w:val="24"/>
        </w:rPr>
        <w:t>целей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Договора</w:t>
      </w:r>
      <w:r w:rsidRPr="00281EA0">
        <w:rPr>
          <w:spacing w:val="2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законодательством,</w:t>
      </w:r>
      <w:r w:rsidRPr="00281EA0">
        <w:rPr>
          <w:spacing w:val="20"/>
          <w:sz w:val="24"/>
          <w:szCs w:val="24"/>
        </w:rPr>
        <w:t xml:space="preserve"> </w:t>
      </w:r>
      <w:r w:rsidRPr="00281EA0">
        <w:rPr>
          <w:sz w:val="24"/>
          <w:szCs w:val="24"/>
        </w:rPr>
        <w:t>как</w:t>
      </w:r>
      <w:r w:rsidRPr="00281EA0">
        <w:rPr>
          <w:spacing w:val="2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дача/получение</w:t>
      </w:r>
      <w:r w:rsidRPr="00281EA0">
        <w:rPr>
          <w:spacing w:val="2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взятки,</w:t>
      </w:r>
      <w:r w:rsidRPr="00281EA0">
        <w:rPr>
          <w:spacing w:val="2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коммерческий</w:t>
      </w:r>
      <w:r w:rsidRPr="00281EA0">
        <w:rPr>
          <w:spacing w:val="2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подкуп,</w:t>
      </w:r>
      <w:r w:rsidRPr="00281EA0">
        <w:rPr>
          <w:spacing w:val="23"/>
          <w:sz w:val="24"/>
          <w:szCs w:val="24"/>
        </w:rPr>
        <w:t xml:space="preserve"> </w:t>
      </w:r>
      <w:r w:rsidRPr="00281EA0">
        <w:rPr>
          <w:sz w:val="24"/>
          <w:szCs w:val="24"/>
        </w:rPr>
        <w:t>а</w:t>
      </w:r>
      <w:r w:rsidRPr="00281EA0">
        <w:rPr>
          <w:spacing w:val="2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также</w:t>
      </w:r>
      <w:r w:rsidRPr="00281EA0">
        <w:rPr>
          <w:spacing w:val="2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действия,</w:t>
      </w:r>
      <w:r w:rsidRPr="00281EA0">
        <w:rPr>
          <w:spacing w:val="2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нарушающие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требования</w:t>
      </w:r>
      <w:r w:rsidRPr="00281EA0">
        <w:rPr>
          <w:spacing w:val="1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применимого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законодательства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z w:val="24"/>
          <w:szCs w:val="24"/>
        </w:rPr>
        <w:t>и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международных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актов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z w:val="24"/>
          <w:szCs w:val="24"/>
        </w:rPr>
        <w:t>о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противодействии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z w:val="24"/>
          <w:szCs w:val="24"/>
        </w:rPr>
        <w:t>ле</w:t>
      </w:r>
      <w:r w:rsidRPr="00281EA0">
        <w:rPr>
          <w:spacing w:val="-1"/>
          <w:sz w:val="24"/>
          <w:szCs w:val="24"/>
        </w:rPr>
        <w:t>гализации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(отмыванию)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доходов,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полученных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преступным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путем.</w:t>
      </w:r>
    </w:p>
    <w:p w14:paraId="69B27369" w14:textId="77777777" w:rsidR="00CA2C1D" w:rsidRPr="00281EA0" w:rsidRDefault="00CA2C1D" w:rsidP="00071171">
      <w:pPr>
        <w:pStyle w:val="a3"/>
        <w:numPr>
          <w:ilvl w:val="1"/>
          <w:numId w:val="16"/>
        </w:numPr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z w:val="24"/>
          <w:szCs w:val="24"/>
        </w:rPr>
        <w:t>В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случае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возникновения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z w:val="24"/>
          <w:szCs w:val="24"/>
        </w:rPr>
        <w:t>у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z w:val="24"/>
          <w:szCs w:val="24"/>
        </w:rPr>
        <w:t>стороны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подозрений,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что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произошло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z w:val="24"/>
          <w:szCs w:val="24"/>
        </w:rPr>
        <w:t>может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произойти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нарушение</w:t>
      </w:r>
      <w:r w:rsidRPr="00281EA0">
        <w:rPr>
          <w:spacing w:val="6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каких-либо</w:t>
      </w:r>
      <w:r w:rsidRPr="00281EA0">
        <w:rPr>
          <w:spacing w:val="3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положений</w:t>
      </w:r>
      <w:r w:rsidRPr="00281EA0">
        <w:rPr>
          <w:spacing w:val="3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данного</w:t>
      </w:r>
      <w:r w:rsidRPr="00281EA0">
        <w:rPr>
          <w:spacing w:val="3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раздела</w:t>
      </w:r>
      <w:r w:rsidRPr="00281EA0">
        <w:rPr>
          <w:spacing w:val="3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настоящего</w:t>
      </w:r>
      <w:r w:rsidRPr="00281EA0">
        <w:rPr>
          <w:spacing w:val="3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Договора,</w:t>
      </w:r>
      <w:r w:rsidRPr="00281EA0">
        <w:rPr>
          <w:spacing w:val="3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соответствующая</w:t>
      </w:r>
      <w:r w:rsidRPr="00281EA0">
        <w:rPr>
          <w:spacing w:val="3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сторона</w:t>
      </w:r>
      <w:r w:rsidRPr="00281EA0">
        <w:rPr>
          <w:spacing w:val="3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обязуется</w:t>
      </w:r>
      <w:r w:rsidRPr="00281EA0">
        <w:rPr>
          <w:spacing w:val="7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уведомить</w:t>
      </w:r>
      <w:r w:rsidRPr="00281EA0">
        <w:rPr>
          <w:spacing w:val="3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другую</w:t>
      </w:r>
      <w:r w:rsidRPr="00281EA0">
        <w:rPr>
          <w:spacing w:val="38"/>
          <w:sz w:val="24"/>
          <w:szCs w:val="24"/>
        </w:rPr>
        <w:t xml:space="preserve"> </w:t>
      </w:r>
      <w:r w:rsidRPr="00281EA0">
        <w:rPr>
          <w:sz w:val="24"/>
          <w:szCs w:val="24"/>
        </w:rPr>
        <w:t>сторону</w:t>
      </w:r>
      <w:r w:rsidRPr="00281EA0">
        <w:rPr>
          <w:spacing w:val="35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3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письменной</w:t>
      </w:r>
      <w:r w:rsidRPr="00281EA0">
        <w:rPr>
          <w:spacing w:val="37"/>
          <w:sz w:val="24"/>
          <w:szCs w:val="24"/>
        </w:rPr>
        <w:t xml:space="preserve"> </w:t>
      </w:r>
      <w:r w:rsidRPr="00281EA0">
        <w:rPr>
          <w:sz w:val="24"/>
          <w:szCs w:val="24"/>
        </w:rPr>
        <w:t>форме.</w:t>
      </w:r>
      <w:r w:rsidRPr="00281EA0">
        <w:rPr>
          <w:spacing w:val="38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3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письменном</w:t>
      </w:r>
      <w:r w:rsidRPr="00281EA0">
        <w:rPr>
          <w:spacing w:val="3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уведомлении</w:t>
      </w:r>
      <w:r w:rsidRPr="00281EA0">
        <w:rPr>
          <w:spacing w:val="37"/>
          <w:sz w:val="24"/>
          <w:szCs w:val="24"/>
        </w:rPr>
        <w:t xml:space="preserve"> </w:t>
      </w:r>
      <w:r w:rsidRPr="00281EA0">
        <w:rPr>
          <w:sz w:val="24"/>
          <w:szCs w:val="24"/>
        </w:rPr>
        <w:t>сторона</w:t>
      </w:r>
      <w:r w:rsidRPr="00281EA0">
        <w:rPr>
          <w:spacing w:val="3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обязана</w:t>
      </w:r>
      <w:r w:rsidRPr="00281EA0">
        <w:rPr>
          <w:spacing w:val="38"/>
          <w:sz w:val="24"/>
          <w:szCs w:val="24"/>
        </w:rPr>
        <w:t xml:space="preserve"> </w:t>
      </w:r>
      <w:r w:rsidRPr="00281EA0">
        <w:rPr>
          <w:spacing w:val="-2"/>
          <w:sz w:val="24"/>
          <w:szCs w:val="24"/>
        </w:rPr>
        <w:t>со-</w:t>
      </w:r>
      <w:r w:rsidRPr="00281EA0">
        <w:rPr>
          <w:spacing w:val="49"/>
          <w:sz w:val="24"/>
          <w:szCs w:val="24"/>
        </w:rPr>
        <w:t xml:space="preserve"> </w:t>
      </w:r>
      <w:r w:rsidRPr="00281EA0">
        <w:rPr>
          <w:sz w:val="24"/>
          <w:szCs w:val="24"/>
        </w:rPr>
        <w:t>слаться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z w:val="24"/>
          <w:szCs w:val="24"/>
        </w:rPr>
        <w:t>на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факты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предоставить</w:t>
      </w:r>
      <w:r w:rsidRPr="00281EA0">
        <w:rPr>
          <w:spacing w:val="1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материалы,</w:t>
      </w:r>
      <w:r w:rsidRPr="00281EA0">
        <w:rPr>
          <w:spacing w:val="1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достоверно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подтверждающие</w:t>
      </w:r>
      <w:r w:rsidRPr="00281EA0">
        <w:rPr>
          <w:spacing w:val="12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дающее</w:t>
      </w:r>
      <w:r w:rsidRPr="00281EA0">
        <w:rPr>
          <w:spacing w:val="1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основание</w:t>
      </w:r>
      <w:r w:rsidRPr="00281EA0">
        <w:rPr>
          <w:spacing w:val="7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предполагать,</w:t>
      </w:r>
      <w:r w:rsidRPr="00281EA0">
        <w:rPr>
          <w:spacing w:val="2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что</w:t>
      </w:r>
      <w:r w:rsidRPr="00281EA0">
        <w:rPr>
          <w:spacing w:val="2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произошло</w:t>
      </w:r>
      <w:r w:rsidRPr="00281EA0">
        <w:rPr>
          <w:spacing w:val="22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20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может</w:t>
      </w:r>
      <w:r w:rsidRPr="00281EA0">
        <w:rPr>
          <w:spacing w:val="2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произойти</w:t>
      </w:r>
      <w:r w:rsidRPr="00281EA0">
        <w:rPr>
          <w:spacing w:val="20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нарушение</w:t>
      </w:r>
      <w:r w:rsidRPr="00281EA0">
        <w:rPr>
          <w:spacing w:val="2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каких-либо</w:t>
      </w:r>
      <w:r w:rsidRPr="00281EA0">
        <w:rPr>
          <w:spacing w:val="2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положений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данного</w:t>
      </w:r>
      <w:r w:rsidRPr="00281EA0">
        <w:rPr>
          <w:spacing w:val="2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раз-</w:t>
      </w:r>
      <w:r w:rsidRPr="00281EA0">
        <w:rPr>
          <w:spacing w:val="97"/>
          <w:sz w:val="24"/>
          <w:szCs w:val="24"/>
        </w:rPr>
        <w:t xml:space="preserve"> </w:t>
      </w:r>
      <w:r w:rsidRPr="00281EA0">
        <w:rPr>
          <w:sz w:val="24"/>
          <w:szCs w:val="24"/>
        </w:rPr>
        <w:t>дела</w:t>
      </w:r>
      <w:r w:rsidRPr="00281EA0">
        <w:rPr>
          <w:spacing w:val="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настоящего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Договора</w:t>
      </w:r>
      <w:r w:rsidRPr="00281EA0">
        <w:rPr>
          <w:spacing w:val="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контрагентом,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его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аффилированными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лицами,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работниками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посредниками,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выражающееся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действиях,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квалифицируемых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применимым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законодательством,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как</w:t>
      </w:r>
      <w:r w:rsidRPr="00281EA0">
        <w:rPr>
          <w:spacing w:val="1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дача</w:t>
      </w:r>
      <w:r w:rsidRPr="00281EA0">
        <w:rPr>
          <w:spacing w:val="1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или</w:t>
      </w:r>
      <w:r w:rsidRPr="00281EA0">
        <w:rPr>
          <w:spacing w:val="6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получение</w:t>
      </w:r>
      <w:r w:rsidRPr="00281EA0">
        <w:rPr>
          <w:spacing w:val="1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взятки,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коммерческий</w:t>
      </w:r>
      <w:r w:rsidRPr="00281EA0">
        <w:rPr>
          <w:spacing w:val="1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подкуп,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z w:val="24"/>
          <w:szCs w:val="24"/>
        </w:rPr>
        <w:t>а</w:t>
      </w:r>
      <w:r w:rsidRPr="00281EA0">
        <w:rPr>
          <w:spacing w:val="1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также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действиях,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нарушающих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требования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применимого</w:t>
      </w:r>
      <w:r w:rsidRPr="00281EA0">
        <w:rPr>
          <w:spacing w:val="8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законодательства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z w:val="24"/>
          <w:szCs w:val="24"/>
        </w:rPr>
        <w:t>и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международных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z w:val="24"/>
          <w:szCs w:val="24"/>
        </w:rPr>
        <w:t>актов</w:t>
      </w:r>
      <w:r w:rsidRPr="00281EA0">
        <w:rPr>
          <w:spacing w:val="5"/>
          <w:sz w:val="24"/>
          <w:szCs w:val="24"/>
        </w:rPr>
        <w:t xml:space="preserve"> </w:t>
      </w:r>
      <w:r w:rsidRPr="00281EA0">
        <w:rPr>
          <w:sz w:val="24"/>
          <w:szCs w:val="24"/>
        </w:rPr>
        <w:t>о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противодействии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легализации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доходов,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полученных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pacing w:val="-2"/>
          <w:sz w:val="24"/>
          <w:szCs w:val="24"/>
        </w:rPr>
        <w:t>пре</w:t>
      </w:r>
      <w:r w:rsidRPr="00281EA0">
        <w:rPr>
          <w:spacing w:val="-1"/>
          <w:sz w:val="24"/>
          <w:szCs w:val="24"/>
        </w:rPr>
        <w:t>ступным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путем.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После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письменного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уведомления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соответствующая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сторона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имеет</w:t>
      </w:r>
      <w:r w:rsidRPr="00281EA0">
        <w:rPr>
          <w:spacing w:val="1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право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приостановить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исполнение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обязательств</w:t>
      </w:r>
      <w:r w:rsidRPr="00281EA0">
        <w:rPr>
          <w:spacing w:val="12"/>
          <w:sz w:val="24"/>
          <w:szCs w:val="24"/>
        </w:rPr>
        <w:t xml:space="preserve"> </w:t>
      </w:r>
      <w:r w:rsidRPr="00281EA0">
        <w:rPr>
          <w:sz w:val="24"/>
          <w:szCs w:val="24"/>
        </w:rPr>
        <w:t>по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Договору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z w:val="24"/>
          <w:szCs w:val="24"/>
        </w:rPr>
        <w:t>до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получения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подтверждения,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что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нарушения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z w:val="24"/>
          <w:szCs w:val="24"/>
        </w:rPr>
        <w:t>не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произо</w:t>
      </w:r>
      <w:r w:rsidRPr="00281EA0">
        <w:rPr>
          <w:sz w:val="24"/>
          <w:szCs w:val="24"/>
        </w:rPr>
        <w:t>шло</w:t>
      </w:r>
      <w:r w:rsidRPr="00281EA0">
        <w:rPr>
          <w:spacing w:val="10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8"/>
          <w:sz w:val="24"/>
          <w:szCs w:val="24"/>
        </w:rPr>
        <w:t xml:space="preserve"> </w:t>
      </w:r>
      <w:r w:rsidRPr="00281EA0">
        <w:rPr>
          <w:sz w:val="24"/>
          <w:szCs w:val="24"/>
        </w:rPr>
        <w:t>не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произойдет.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z w:val="24"/>
          <w:szCs w:val="24"/>
        </w:rPr>
        <w:t>Это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подтверждение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должно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z w:val="24"/>
          <w:szCs w:val="24"/>
        </w:rPr>
        <w:t>быть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направлено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течение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десяти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рабочих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дней</w:t>
      </w:r>
      <w:r w:rsidRPr="00281EA0">
        <w:rPr>
          <w:spacing w:val="65"/>
          <w:sz w:val="24"/>
          <w:szCs w:val="24"/>
        </w:rPr>
        <w:t xml:space="preserve"> </w:t>
      </w:r>
      <w:r w:rsidRPr="00281EA0">
        <w:rPr>
          <w:sz w:val="24"/>
          <w:szCs w:val="24"/>
        </w:rPr>
        <w:t xml:space="preserve">с даты </w:t>
      </w:r>
      <w:r w:rsidRPr="00281EA0">
        <w:rPr>
          <w:spacing w:val="-1"/>
          <w:sz w:val="24"/>
          <w:szCs w:val="24"/>
        </w:rPr>
        <w:t>направления</w:t>
      </w:r>
      <w:r w:rsidRPr="00281EA0">
        <w:rPr>
          <w:spacing w:val="-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письменного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уведомления.</w:t>
      </w:r>
    </w:p>
    <w:p w14:paraId="7E0281B2" w14:textId="77777777" w:rsidR="00CA2C1D" w:rsidRPr="00281EA0" w:rsidRDefault="00CA2C1D" w:rsidP="00071171">
      <w:pPr>
        <w:pStyle w:val="a3"/>
        <w:numPr>
          <w:ilvl w:val="1"/>
          <w:numId w:val="16"/>
        </w:numPr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z w:val="24"/>
          <w:szCs w:val="24"/>
        </w:rPr>
        <w:t>В</w:t>
      </w:r>
      <w:r w:rsidRPr="00281EA0">
        <w:rPr>
          <w:spacing w:val="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случае</w:t>
      </w:r>
      <w:r w:rsidRPr="00281EA0">
        <w:rPr>
          <w:spacing w:val="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нарушения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z w:val="24"/>
          <w:szCs w:val="24"/>
        </w:rPr>
        <w:t>одной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z w:val="24"/>
          <w:szCs w:val="24"/>
        </w:rPr>
        <w:t>стороной</w:t>
      </w:r>
      <w:r w:rsidRPr="00281EA0">
        <w:rPr>
          <w:spacing w:val="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обязательств</w:t>
      </w:r>
      <w:r w:rsidRPr="00281EA0">
        <w:rPr>
          <w:spacing w:val="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воздерживаться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z w:val="24"/>
          <w:szCs w:val="24"/>
        </w:rPr>
        <w:t>от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запрещенных</w:t>
      </w:r>
      <w:r w:rsidRPr="00281EA0">
        <w:rPr>
          <w:spacing w:val="5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данном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раз-</w:t>
      </w:r>
      <w:r w:rsidRPr="00281EA0">
        <w:rPr>
          <w:spacing w:val="57"/>
          <w:sz w:val="24"/>
          <w:szCs w:val="24"/>
        </w:rPr>
        <w:t xml:space="preserve"> </w:t>
      </w:r>
      <w:r w:rsidRPr="00281EA0">
        <w:rPr>
          <w:sz w:val="24"/>
          <w:szCs w:val="24"/>
        </w:rPr>
        <w:t>деле</w:t>
      </w:r>
      <w:r w:rsidRPr="00281EA0">
        <w:rPr>
          <w:spacing w:val="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действий</w:t>
      </w:r>
      <w:r w:rsidRPr="00281EA0">
        <w:rPr>
          <w:spacing w:val="3"/>
          <w:sz w:val="24"/>
          <w:szCs w:val="24"/>
        </w:rPr>
        <w:t xml:space="preserve"> </w:t>
      </w:r>
      <w:r w:rsidRPr="00281EA0">
        <w:rPr>
          <w:sz w:val="24"/>
          <w:szCs w:val="24"/>
        </w:rPr>
        <w:t>и/или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неполучения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другой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z w:val="24"/>
          <w:szCs w:val="24"/>
        </w:rPr>
        <w:t>стороной</w:t>
      </w:r>
      <w:r w:rsidRPr="00281EA0">
        <w:rPr>
          <w:spacing w:val="3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установленный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Договором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z w:val="24"/>
          <w:szCs w:val="24"/>
        </w:rPr>
        <w:t>срок</w:t>
      </w:r>
      <w:r w:rsidRPr="00281EA0">
        <w:rPr>
          <w:spacing w:val="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подтверждения,</w:t>
      </w:r>
      <w:r w:rsidRPr="00281EA0">
        <w:rPr>
          <w:spacing w:val="5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что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нарушения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z w:val="24"/>
          <w:szCs w:val="24"/>
        </w:rPr>
        <w:t>не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произошло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8"/>
          <w:sz w:val="24"/>
          <w:szCs w:val="24"/>
        </w:rPr>
        <w:t xml:space="preserve"> </w:t>
      </w:r>
      <w:r w:rsidRPr="00281EA0">
        <w:rPr>
          <w:sz w:val="24"/>
          <w:szCs w:val="24"/>
        </w:rPr>
        <w:t>не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произойдет,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другая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сторона</w:t>
      </w:r>
      <w:r w:rsidRPr="00281EA0">
        <w:rPr>
          <w:spacing w:val="1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имеет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право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расторгнуть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</w:t>
      </w:r>
      <w:r w:rsidRPr="00281EA0">
        <w:rPr>
          <w:spacing w:val="11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5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одностороннем</w:t>
      </w:r>
      <w:r w:rsidRPr="00281EA0">
        <w:rPr>
          <w:spacing w:val="2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порядке</w:t>
      </w:r>
      <w:r w:rsidRPr="00281EA0">
        <w:rPr>
          <w:spacing w:val="2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полностью</w:t>
      </w:r>
      <w:r w:rsidRPr="00281EA0">
        <w:rPr>
          <w:spacing w:val="24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25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2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части,</w:t>
      </w:r>
      <w:r w:rsidRPr="00281EA0">
        <w:rPr>
          <w:spacing w:val="2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направив</w:t>
      </w:r>
      <w:r w:rsidRPr="00281EA0">
        <w:rPr>
          <w:spacing w:val="2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письменное</w:t>
      </w:r>
      <w:r w:rsidRPr="00281EA0">
        <w:rPr>
          <w:spacing w:val="2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уведомление</w:t>
      </w:r>
      <w:r w:rsidRPr="00281EA0">
        <w:rPr>
          <w:spacing w:val="24"/>
          <w:sz w:val="24"/>
          <w:szCs w:val="24"/>
        </w:rPr>
        <w:t xml:space="preserve"> </w:t>
      </w:r>
      <w:r w:rsidRPr="00281EA0">
        <w:rPr>
          <w:sz w:val="24"/>
          <w:szCs w:val="24"/>
        </w:rPr>
        <w:t>о</w:t>
      </w:r>
      <w:r w:rsidRPr="00281EA0">
        <w:rPr>
          <w:spacing w:val="2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расторжении.</w:t>
      </w:r>
      <w:r w:rsidRPr="00281EA0">
        <w:rPr>
          <w:spacing w:val="83"/>
          <w:sz w:val="24"/>
          <w:szCs w:val="24"/>
        </w:rPr>
        <w:t xml:space="preserve"> </w:t>
      </w:r>
      <w:r w:rsidRPr="00281EA0">
        <w:rPr>
          <w:sz w:val="24"/>
          <w:szCs w:val="24"/>
        </w:rPr>
        <w:t>сторона,</w:t>
      </w:r>
      <w:r w:rsidRPr="00281EA0">
        <w:rPr>
          <w:spacing w:val="2"/>
          <w:sz w:val="24"/>
          <w:szCs w:val="24"/>
        </w:rPr>
        <w:t xml:space="preserve"> </w:t>
      </w:r>
      <w:r w:rsidRPr="00281EA0">
        <w:rPr>
          <w:sz w:val="24"/>
          <w:szCs w:val="24"/>
        </w:rPr>
        <w:t>по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чьей</w:t>
      </w:r>
      <w:r w:rsidRPr="00281EA0">
        <w:rPr>
          <w:spacing w:val="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инициативе</w:t>
      </w:r>
      <w:r w:rsidRPr="00281EA0">
        <w:rPr>
          <w:spacing w:val="2"/>
          <w:sz w:val="24"/>
          <w:szCs w:val="24"/>
        </w:rPr>
        <w:t xml:space="preserve"> </w:t>
      </w:r>
      <w:r w:rsidRPr="00281EA0">
        <w:rPr>
          <w:sz w:val="24"/>
          <w:szCs w:val="24"/>
        </w:rPr>
        <w:t>был</w:t>
      </w:r>
      <w:r w:rsidRPr="00281EA0">
        <w:rPr>
          <w:spacing w:val="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расторгнут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</w:t>
      </w:r>
      <w:r w:rsidRPr="00281EA0">
        <w:rPr>
          <w:spacing w:val="2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соответствии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z w:val="24"/>
          <w:szCs w:val="24"/>
        </w:rPr>
        <w:t>с</w:t>
      </w:r>
      <w:r w:rsidRPr="00281EA0">
        <w:rPr>
          <w:spacing w:val="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положениями</w:t>
      </w:r>
      <w:r w:rsidRPr="00281EA0">
        <w:rPr>
          <w:spacing w:val="1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данного</w:t>
      </w:r>
      <w:r w:rsidRPr="00281EA0">
        <w:rPr>
          <w:spacing w:val="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раздела</w:t>
      </w:r>
      <w:r w:rsidRPr="00281EA0">
        <w:rPr>
          <w:spacing w:val="5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настоящего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Договора,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вправе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требовать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возмещения</w:t>
      </w:r>
      <w:r w:rsidRPr="00281EA0">
        <w:rPr>
          <w:spacing w:val="1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реального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ущерба,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возникшего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результате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та-</w:t>
      </w:r>
      <w:r w:rsidRPr="00281EA0">
        <w:rPr>
          <w:spacing w:val="59"/>
          <w:sz w:val="24"/>
          <w:szCs w:val="24"/>
        </w:rPr>
        <w:t xml:space="preserve"> </w:t>
      </w:r>
      <w:r w:rsidRPr="00281EA0">
        <w:rPr>
          <w:sz w:val="24"/>
          <w:szCs w:val="24"/>
        </w:rPr>
        <w:t xml:space="preserve">кого </w:t>
      </w:r>
      <w:r w:rsidRPr="00281EA0">
        <w:rPr>
          <w:spacing w:val="-1"/>
          <w:sz w:val="24"/>
          <w:szCs w:val="24"/>
        </w:rPr>
        <w:t>расторжения.</w:t>
      </w:r>
    </w:p>
    <w:p w14:paraId="413681D9" w14:textId="77777777" w:rsidR="00CA2C1D" w:rsidRPr="00281EA0" w:rsidRDefault="00CA2C1D" w:rsidP="00071171">
      <w:pPr>
        <w:pStyle w:val="a3"/>
        <w:kinsoku w:val="0"/>
        <w:overflowPunct w:val="0"/>
        <w:ind w:left="0"/>
        <w:contextualSpacing/>
        <w:jc w:val="both"/>
        <w:rPr>
          <w:sz w:val="24"/>
          <w:szCs w:val="24"/>
        </w:rPr>
      </w:pPr>
    </w:p>
    <w:p w14:paraId="63204928" w14:textId="77777777" w:rsidR="00CA2C1D" w:rsidRPr="00281EA0" w:rsidRDefault="00CA2C1D" w:rsidP="00071171">
      <w:pPr>
        <w:pStyle w:val="2"/>
        <w:numPr>
          <w:ilvl w:val="0"/>
          <w:numId w:val="16"/>
        </w:numPr>
        <w:kinsoku w:val="0"/>
        <w:overflowPunct w:val="0"/>
        <w:ind w:firstLine="0"/>
        <w:contextualSpacing/>
        <w:jc w:val="center"/>
        <w:rPr>
          <w:b w:val="0"/>
          <w:bCs w:val="0"/>
          <w:sz w:val="24"/>
          <w:szCs w:val="24"/>
        </w:rPr>
      </w:pPr>
      <w:r w:rsidRPr="00281EA0">
        <w:rPr>
          <w:spacing w:val="-2"/>
          <w:sz w:val="24"/>
          <w:szCs w:val="24"/>
        </w:rPr>
        <w:t>ЗАКЛЮЧИТЕЛЬНЫЕ</w:t>
      </w:r>
      <w:r w:rsidRPr="00281EA0">
        <w:rPr>
          <w:spacing w:val="-1"/>
          <w:sz w:val="24"/>
          <w:szCs w:val="24"/>
        </w:rPr>
        <w:t xml:space="preserve"> </w:t>
      </w:r>
      <w:r w:rsidRPr="00281EA0">
        <w:rPr>
          <w:spacing w:val="-2"/>
          <w:sz w:val="24"/>
          <w:szCs w:val="24"/>
        </w:rPr>
        <w:t>ПОЛОЖЕНИЯ</w:t>
      </w:r>
    </w:p>
    <w:p w14:paraId="68A36FE0" w14:textId="77777777" w:rsidR="00CA2C1D" w:rsidRPr="00281EA0" w:rsidRDefault="00CA2C1D" w:rsidP="00071171">
      <w:pPr>
        <w:pStyle w:val="a3"/>
        <w:numPr>
          <w:ilvl w:val="1"/>
          <w:numId w:val="16"/>
        </w:numPr>
        <w:tabs>
          <w:tab w:val="left" w:pos="796"/>
        </w:tabs>
        <w:kinsoku w:val="0"/>
        <w:overflowPunct w:val="0"/>
        <w:ind w:left="0" w:firstLine="0"/>
        <w:contextualSpacing/>
        <w:jc w:val="both"/>
        <w:rPr>
          <w:sz w:val="24"/>
          <w:szCs w:val="24"/>
        </w:rPr>
      </w:pPr>
      <w:r w:rsidRPr="00281EA0">
        <w:rPr>
          <w:sz w:val="24"/>
          <w:szCs w:val="24"/>
        </w:rPr>
        <w:lastRenderedPageBreak/>
        <w:t>К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отношениям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Сторон,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неурегулированным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настоящим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Договорам,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применяются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нормы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z w:val="24"/>
          <w:szCs w:val="24"/>
        </w:rPr>
        <w:t>зако</w:t>
      </w:r>
      <w:r w:rsidRPr="00281EA0">
        <w:rPr>
          <w:spacing w:val="-1"/>
          <w:sz w:val="24"/>
          <w:szCs w:val="24"/>
        </w:rPr>
        <w:t>нодательства</w:t>
      </w:r>
      <w:r w:rsidRPr="00281EA0">
        <w:rPr>
          <w:sz w:val="24"/>
          <w:szCs w:val="24"/>
        </w:rPr>
        <w:t xml:space="preserve"> РФ.</w:t>
      </w:r>
    </w:p>
    <w:p w14:paraId="6107D73D" w14:textId="77777777" w:rsidR="00CA2C1D" w:rsidRPr="00281EA0" w:rsidRDefault="00CA2C1D" w:rsidP="00071171">
      <w:pPr>
        <w:pStyle w:val="a3"/>
        <w:numPr>
          <w:ilvl w:val="1"/>
          <w:numId w:val="16"/>
        </w:numPr>
        <w:tabs>
          <w:tab w:val="left" w:pos="808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Договор</w:t>
      </w:r>
      <w:r w:rsidRPr="00281EA0">
        <w:rPr>
          <w:spacing w:val="1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составлен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z w:val="24"/>
          <w:szCs w:val="24"/>
        </w:rPr>
        <w:t>2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(двух)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экземплярах,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имеющих</w:t>
      </w:r>
      <w:r w:rsidRPr="00281EA0">
        <w:rPr>
          <w:spacing w:val="1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одинаковую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юридическую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силу,</w:t>
      </w:r>
      <w:r w:rsidRPr="00281EA0">
        <w:rPr>
          <w:spacing w:val="19"/>
          <w:sz w:val="24"/>
          <w:szCs w:val="24"/>
        </w:rPr>
        <w:t xml:space="preserve"> </w:t>
      </w:r>
      <w:r w:rsidRPr="00281EA0">
        <w:rPr>
          <w:sz w:val="24"/>
          <w:szCs w:val="24"/>
        </w:rPr>
        <w:t>по</w:t>
      </w:r>
      <w:r w:rsidRPr="00281EA0">
        <w:rPr>
          <w:spacing w:val="18"/>
          <w:sz w:val="24"/>
          <w:szCs w:val="24"/>
        </w:rPr>
        <w:t xml:space="preserve"> </w:t>
      </w:r>
      <w:r w:rsidR="00071171">
        <w:rPr>
          <w:spacing w:val="2"/>
          <w:sz w:val="24"/>
          <w:szCs w:val="24"/>
        </w:rPr>
        <w:t>од</w:t>
      </w:r>
      <w:r w:rsidRPr="00281EA0">
        <w:rPr>
          <w:spacing w:val="-1"/>
          <w:sz w:val="24"/>
          <w:szCs w:val="24"/>
        </w:rPr>
        <w:t>ному</w:t>
      </w:r>
      <w:r w:rsidRPr="00281EA0">
        <w:rPr>
          <w:spacing w:val="-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экземпляру</w:t>
      </w:r>
      <w:r w:rsidRPr="00281EA0">
        <w:rPr>
          <w:spacing w:val="-3"/>
          <w:sz w:val="24"/>
          <w:szCs w:val="24"/>
        </w:rPr>
        <w:t xml:space="preserve"> </w:t>
      </w:r>
      <w:r w:rsidRPr="00281EA0">
        <w:rPr>
          <w:sz w:val="24"/>
          <w:szCs w:val="24"/>
        </w:rPr>
        <w:t xml:space="preserve">для </w:t>
      </w:r>
      <w:r w:rsidRPr="00281EA0">
        <w:rPr>
          <w:spacing w:val="-1"/>
          <w:sz w:val="24"/>
          <w:szCs w:val="24"/>
        </w:rPr>
        <w:t>каждой</w:t>
      </w:r>
      <w:r w:rsidRPr="00281EA0">
        <w:rPr>
          <w:sz w:val="24"/>
          <w:szCs w:val="24"/>
        </w:rPr>
        <w:t xml:space="preserve"> из</w:t>
      </w:r>
      <w:r w:rsidRPr="00281EA0">
        <w:rPr>
          <w:spacing w:val="-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Сторон.</w:t>
      </w:r>
    </w:p>
    <w:p w14:paraId="04D92A76" w14:textId="77777777" w:rsidR="00CA2C1D" w:rsidRPr="00281EA0" w:rsidRDefault="00CA2C1D" w:rsidP="00071171">
      <w:pPr>
        <w:pStyle w:val="a3"/>
        <w:numPr>
          <w:ilvl w:val="1"/>
          <w:numId w:val="16"/>
        </w:numPr>
        <w:tabs>
          <w:tab w:val="left" w:pos="796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Все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изменения,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дополнения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z w:val="24"/>
          <w:szCs w:val="24"/>
        </w:rPr>
        <w:t>и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приложения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z w:val="24"/>
          <w:szCs w:val="24"/>
        </w:rPr>
        <w:t>к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Договору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z w:val="24"/>
          <w:szCs w:val="24"/>
        </w:rPr>
        <w:t>должны</w:t>
      </w:r>
      <w:r w:rsidRPr="00281EA0">
        <w:rPr>
          <w:spacing w:val="4"/>
          <w:sz w:val="24"/>
          <w:szCs w:val="24"/>
        </w:rPr>
        <w:t xml:space="preserve"> </w:t>
      </w:r>
      <w:r w:rsidRPr="00281EA0">
        <w:rPr>
          <w:sz w:val="24"/>
          <w:szCs w:val="24"/>
        </w:rPr>
        <w:t>быть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совершены</w:t>
      </w:r>
      <w:r w:rsidRPr="00281EA0">
        <w:rPr>
          <w:spacing w:val="7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письменной</w:t>
      </w:r>
      <w:r w:rsidRPr="00281EA0">
        <w:rPr>
          <w:spacing w:val="69"/>
          <w:sz w:val="24"/>
          <w:szCs w:val="24"/>
        </w:rPr>
        <w:t xml:space="preserve"> </w:t>
      </w:r>
      <w:r w:rsidRPr="00281EA0">
        <w:rPr>
          <w:sz w:val="24"/>
          <w:szCs w:val="24"/>
        </w:rPr>
        <w:t xml:space="preserve">форме, </w:t>
      </w:r>
      <w:r w:rsidRPr="00281EA0">
        <w:rPr>
          <w:spacing w:val="-1"/>
          <w:sz w:val="24"/>
          <w:szCs w:val="24"/>
        </w:rPr>
        <w:t>подписаны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надлежащим</w:t>
      </w:r>
      <w:r w:rsidRPr="00281EA0">
        <w:rPr>
          <w:spacing w:val="-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образом</w:t>
      </w:r>
      <w:r w:rsidRPr="00281EA0">
        <w:rPr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 xml:space="preserve">Сторонами </w:t>
      </w:r>
      <w:r w:rsidRPr="00281EA0">
        <w:rPr>
          <w:sz w:val="24"/>
          <w:szCs w:val="24"/>
        </w:rPr>
        <w:t xml:space="preserve">и </w:t>
      </w:r>
      <w:r w:rsidRPr="00281EA0">
        <w:rPr>
          <w:spacing w:val="-1"/>
          <w:sz w:val="24"/>
          <w:szCs w:val="24"/>
        </w:rPr>
        <w:t xml:space="preserve">являются </w:t>
      </w:r>
      <w:r w:rsidRPr="00281EA0">
        <w:rPr>
          <w:sz w:val="24"/>
          <w:szCs w:val="24"/>
        </w:rPr>
        <w:t xml:space="preserve">его </w:t>
      </w:r>
      <w:r w:rsidRPr="00281EA0">
        <w:rPr>
          <w:spacing w:val="-1"/>
          <w:sz w:val="24"/>
          <w:szCs w:val="24"/>
        </w:rPr>
        <w:t>неотъемлемой частью.</w:t>
      </w:r>
    </w:p>
    <w:p w14:paraId="1A3EA88B" w14:textId="77777777" w:rsidR="00CA2C1D" w:rsidRPr="00281EA0" w:rsidRDefault="00CA2C1D" w:rsidP="00071171">
      <w:pPr>
        <w:pStyle w:val="a3"/>
        <w:numPr>
          <w:ilvl w:val="1"/>
          <w:numId w:val="16"/>
        </w:numPr>
        <w:tabs>
          <w:tab w:val="left" w:pos="803"/>
        </w:tabs>
        <w:kinsoku w:val="0"/>
        <w:overflowPunct w:val="0"/>
        <w:ind w:left="0" w:firstLine="0"/>
        <w:contextualSpacing/>
        <w:jc w:val="both"/>
        <w:rPr>
          <w:spacing w:val="-1"/>
          <w:sz w:val="24"/>
          <w:szCs w:val="24"/>
        </w:rPr>
      </w:pPr>
      <w:r w:rsidRPr="00281EA0">
        <w:rPr>
          <w:spacing w:val="-1"/>
          <w:sz w:val="24"/>
          <w:szCs w:val="24"/>
        </w:rPr>
        <w:t>Уведомление,</w:t>
      </w:r>
      <w:r w:rsidRPr="00281EA0">
        <w:rPr>
          <w:spacing w:val="12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которое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z w:val="24"/>
          <w:szCs w:val="24"/>
        </w:rPr>
        <w:t>одна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Сторона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направляет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другой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Стороне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соответствии</w:t>
      </w:r>
      <w:r w:rsidRPr="00281EA0">
        <w:rPr>
          <w:spacing w:val="13"/>
          <w:sz w:val="24"/>
          <w:szCs w:val="24"/>
        </w:rPr>
        <w:t xml:space="preserve"> </w:t>
      </w:r>
      <w:r w:rsidRPr="00281EA0">
        <w:rPr>
          <w:sz w:val="24"/>
          <w:szCs w:val="24"/>
        </w:rPr>
        <w:t>с</w:t>
      </w:r>
      <w:r w:rsidRPr="00281EA0">
        <w:rPr>
          <w:spacing w:val="1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настоящим</w:t>
      </w:r>
      <w:r w:rsidRPr="00281EA0">
        <w:rPr>
          <w:spacing w:val="65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Договором,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направляется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z w:val="24"/>
          <w:szCs w:val="24"/>
        </w:rPr>
        <w:t>в</w:t>
      </w:r>
      <w:r w:rsidRPr="00281EA0">
        <w:rPr>
          <w:spacing w:val="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письменной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форме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почтой,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z w:val="24"/>
          <w:szCs w:val="24"/>
        </w:rPr>
        <w:t>по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электронной</w:t>
      </w:r>
      <w:r w:rsidRPr="00281EA0">
        <w:rPr>
          <w:spacing w:val="8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почте</w:t>
      </w:r>
      <w:r w:rsidRPr="00281EA0">
        <w:rPr>
          <w:spacing w:val="9"/>
          <w:sz w:val="24"/>
          <w:szCs w:val="24"/>
        </w:rPr>
        <w:t xml:space="preserve"> </w:t>
      </w:r>
      <w:r w:rsidRPr="00281EA0">
        <w:rPr>
          <w:sz w:val="24"/>
          <w:szCs w:val="24"/>
        </w:rPr>
        <w:t>или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факсимильной</w:t>
      </w:r>
      <w:r w:rsidRPr="00281EA0">
        <w:rPr>
          <w:spacing w:val="6"/>
          <w:sz w:val="24"/>
          <w:szCs w:val="24"/>
        </w:rPr>
        <w:t xml:space="preserve"> </w:t>
      </w:r>
      <w:r w:rsidRPr="00281EA0">
        <w:rPr>
          <w:sz w:val="24"/>
          <w:szCs w:val="24"/>
        </w:rPr>
        <w:t>свя</w:t>
      </w:r>
      <w:r w:rsidRPr="00281EA0">
        <w:rPr>
          <w:spacing w:val="-1"/>
          <w:sz w:val="24"/>
          <w:szCs w:val="24"/>
        </w:rPr>
        <w:t>зью</w:t>
      </w:r>
      <w:r w:rsidRPr="00281EA0">
        <w:rPr>
          <w:sz w:val="24"/>
          <w:szCs w:val="24"/>
        </w:rPr>
        <w:t xml:space="preserve"> с </w:t>
      </w:r>
      <w:r w:rsidRPr="00281EA0">
        <w:rPr>
          <w:spacing w:val="-1"/>
          <w:sz w:val="24"/>
          <w:szCs w:val="24"/>
        </w:rPr>
        <w:t>последующим представлением оригинала.</w:t>
      </w:r>
    </w:p>
    <w:p w14:paraId="70D48E65" w14:textId="77777777" w:rsidR="003A1A27" w:rsidRPr="00281EA0" w:rsidRDefault="003A1A27" w:rsidP="00071171">
      <w:pPr>
        <w:pStyle w:val="a3"/>
        <w:tabs>
          <w:tab w:val="left" w:pos="803"/>
        </w:tabs>
        <w:kinsoku w:val="0"/>
        <w:overflowPunct w:val="0"/>
        <w:ind w:left="792"/>
        <w:contextualSpacing/>
        <w:jc w:val="both"/>
        <w:rPr>
          <w:spacing w:val="-1"/>
          <w:sz w:val="24"/>
          <w:szCs w:val="24"/>
        </w:rPr>
      </w:pPr>
    </w:p>
    <w:p w14:paraId="2567B7D9" w14:textId="77777777" w:rsidR="00B8146A" w:rsidRPr="00281EA0" w:rsidRDefault="00CA2C1D" w:rsidP="00E43498">
      <w:pPr>
        <w:pStyle w:val="2"/>
        <w:numPr>
          <w:ilvl w:val="0"/>
          <w:numId w:val="16"/>
        </w:numPr>
        <w:kinsoku w:val="0"/>
        <w:overflowPunct w:val="0"/>
        <w:jc w:val="center"/>
        <w:rPr>
          <w:sz w:val="24"/>
          <w:szCs w:val="24"/>
        </w:rPr>
      </w:pPr>
      <w:r w:rsidRPr="00281EA0">
        <w:rPr>
          <w:spacing w:val="-1"/>
          <w:sz w:val="24"/>
          <w:szCs w:val="24"/>
        </w:rPr>
        <w:t xml:space="preserve">АДРЕСА </w:t>
      </w:r>
      <w:r w:rsidRPr="00281EA0">
        <w:rPr>
          <w:sz w:val="24"/>
          <w:szCs w:val="24"/>
        </w:rPr>
        <w:t>И</w:t>
      </w:r>
      <w:r w:rsidRPr="00281EA0">
        <w:rPr>
          <w:spacing w:val="-2"/>
          <w:sz w:val="24"/>
          <w:szCs w:val="24"/>
        </w:rPr>
        <w:t xml:space="preserve"> БАНКОВСКИЕ</w:t>
      </w:r>
      <w:r w:rsidRPr="00281EA0">
        <w:rPr>
          <w:spacing w:val="-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РЕКВИЗИТЫ</w:t>
      </w:r>
      <w:r w:rsidRPr="00281EA0">
        <w:rPr>
          <w:spacing w:val="-4"/>
          <w:sz w:val="24"/>
          <w:szCs w:val="24"/>
        </w:rPr>
        <w:t xml:space="preserve"> </w:t>
      </w:r>
      <w:r w:rsidRPr="00281EA0">
        <w:rPr>
          <w:spacing w:val="-1"/>
          <w:sz w:val="24"/>
          <w:szCs w:val="24"/>
        </w:rPr>
        <w:t>СТОРОН</w:t>
      </w:r>
    </w:p>
    <w:p w14:paraId="1704BCC0" w14:textId="77777777" w:rsidR="003A1A27" w:rsidRPr="00281EA0" w:rsidRDefault="003A1A27" w:rsidP="00387C18">
      <w:pPr>
        <w:pStyle w:val="2"/>
        <w:tabs>
          <w:tab w:val="left" w:pos="2621"/>
        </w:tabs>
        <w:kinsoku w:val="0"/>
        <w:overflowPunct w:val="0"/>
        <w:ind w:left="0" w:firstLine="851"/>
        <w:jc w:val="both"/>
        <w:rPr>
          <w:spacing w:val="-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1"/>
        <w:gridCol w:w="4687"/>
      </w:tblGrid>
      <w:tr w:rsidR="00281EA0" w:rsidRPr="00281EA0" w14:paraId="3EAE77A4" w14:textId="77777777" w:rsidTr="00FC6E82">
        <w:tc>
          <w:tcPr>
            <w:tcW w:w="5063" w:type="dxa"/>
          </w:tcPr>
          <w:p w14:paraId="2BC9DF14" w14:textId="77777777" w:rsidR="00281EA0" w:rsidRPr="00FC6E82" w:rsidRDefault="00281EA0" w:rsidP="004D1753">
            <w:pPr>
              <w:rPr>
                <w:b/>
              </w:rPr>
            </w:pPr>
            <w:r w:rsidRPr="00FC6E82">
              <w:rPr>
                <w:b/>
              </w:rPr>
              <w:t>Заказчик:</w:t>
            </w:r>
          </w:p>
          <w:p w14:paraId="7A7FC71F" w14:textId="77777777" w:rsidR="00281EA0" w:rsidRPr="00FC6E82" w:rsidRDefault="00281EA0" w:rsidP="004D1753">
            <w:pPr>
              <w:rPr>
                <w:b/>
              </w:rPr>
            </w:pPr>
            <w:r w:rsidRPr="00FC6E82">
              <w:rPr>
                <w:b/>
              </w:rPr>
              <w:t>ФИО</w:t>
            </w:r>
          </w:p>
          <w:p w14:paraId="1306EDB2" w14:textId="77777777" w:rsidR="00281EA0" w:rsidRPr="00FC6E82" w:rsidRDefault="00281EA0" w:rsidP="004D1753">
            <w:pPr>
              <w:rPr>
                <w:b/>
              </w:rPr>
            </w:pPr>
            <w:r w:rsidRPr="00FC6E82">
              <w:rPr>
                <w:b/>
              </w:rPr>
              <w:t>Паспортные данные</w:t>
            </w:r>
          </w:p>
          <w:p w14:paraId="0BD97BD7" w14:textId="77777777" w:rsidR="00281EA0" w:rsidRPr="00FC6E82" w:rsidRDefault="00281EA0" w:rsidP="004D1753">
            <w:pPr>
              <w:rPr>
                <w:b/>
              </w:rPr>
            </w:pPr>
          </w:p>
          <w:p w14:paraId="3170A718" w14:textId="77777777" w:rsidR="00281EA0" w:rsidRPr="00FC6E82" w:rsidRDefault="00281EA0" w:rsidP="004D1753">
            <w:pPr>
              <w:rPr>
                <w:b/>
              </w:rPr>
            </w:pPr>
          </w:p>
          <w:p w14:paraId="49C72234" w14:textId="77777777" w:rsidR="00281EA0" w:rsidRPr="00FC6E82" w:rsidRDefault="00281EA0" w:rsidP="004D1753">
            <w:pPr>
              <w:rPr>
                <w:b/>
              </w:rPr>
            </w:pPr>
          </w:p>
          <w:p w14:paraId="7778009A" w14:textId="77777777" w:rsidR="00281EA0" w:rsidRPr="00FC6E82" w:rsidRDefault="00281EA0" w:rsidP="004D1753">
            <w:pPr>
              <w:rPr>
                <w:b/>
              </w:rPr>
            </w:pPr>
          </w:p>
          <w:p w14:paraId="51BBFA5F" w14:textId="77777777" w:rsidR="00281EA0" w:rsidRPr="00FC6E82" w:rsidRDefault="00281EA0" w:rsidP="004D1753">
            <w:pPr>
              <w:rPr>
                <w:b/>
              </w:rPr>
            </w:pPr>
          </w:p>
          <w:p w14:paraId="3380F40A" w14:textId="77777777" w:rsidR="00281EA0" w:rsidRPr="00FC6E82" w:rsidRDefault="00281EA0" w:rsidP="004D1753">
            <w:pPr>
              <w:rPr>
                <w:b/>
              </w:rPr>
            </w:pPr>
          </w:p>
          <w:p w14:paraId="751F0230" w14:textId="77777777" w:rsidR="00281EA0" w:rsidRPr="00FC6E82" w:rsidRDefault="00281EA0" w:rsidP="004D1753">
            <w:pPr>
              <w:rPr>
                <w:b/>
              </w:rPr>
            </w:pPr>
          </w:p>
          <w:p w14:paraId="41A3F47B" w14:textId="77777777" w:rsidR="00281EA0" w:rsidRPr="00FC6E82" w:rsidRDefault="00281EA0" w:rsidP="004D1753">
            <w:pPr>
              <w:rPr>
                <w:b/>
              </w:rPr>
            </w:pPr>
          </w:p>
          <w:p w14:paraId="49E6F510" w14:textId="77777777" w:rsidR="00281EA0" w:rsidRPr="00FC6E82" w:rsidRDefault="00281EA0" w:rsidP="004D1753">
            <w:pPr>
              <w:rPr>
                <w:b/>
              </w:rPr>
            </w:pPr>
          </w:p>
          <w:p w14:paraId="3C54539C" w14:textId="77777777" w:rsidR="00281EA0" w:rsidRPr="00FC6E82" w:rsidRDefault="00281EA0" w:rsidP="004D1753">
            <w:pPr>
              <w:rPr>
                <w:b/>
              </w:rPr>
            </w:pPr>
          </w:p>
          <w:p w14:paraId="0A1857A0" w14:textId="77777777" w:rsidR="00281EA0" w:rsidRPr="00FC6E82" w:rsidRDefault="00281EA0" w:rsidP="004D1753">
            <w:pPr>
              <w:rPr>
                <w:b/>
              </w:rPr>
            </w:pPr>
          </w:p>
          <w:p w14:paraId="62E64155" w14:textId="77777777" w:rsidR="00281EA0" w:rsidRPr="00FC6E82" w:rsidRDefault="00281EA0" w:rsidP="004D1753">
            <w:pPr>
              <w:rPr>
                <w:b/>
              </w:rPr>
            </w:pPr>
          </w:p>
          <w:p w14:paraId="36653A2A" w14:textId="77777777" w:rsidR="00281EA0" w:rsidRPr="00FC6E82" w:rsidRDefault="00281EA0" w:rsidP="004D1753">
            <w:pPr>
              <w:rPr>
                <w:b/>
              </w:rPr>
            </w:pPr>
          </w:p>
          <w:p w14:paraId="64752064" w14:textId="77777777" w:rsidR="00281EA0" w:rsidRPr="00FC6E82" w:rsidRDefault="00281EA0" w:rsidP="004D1753">
            <w:pPr>
              <w:rPr>
                <w:b/>
              </w:rPr>
            </w:pPr>
          </w:p>
          <w:p w14:paraId="7C6892F0" w14:textId="77777777" w:rsidR="00281EA0" w:rsidRPr="00FC6E82" w:rsidRDefault="00281EA0" w:rsidP="004D1753">
            <w:pPr>
              <w:rPr>
                <w:b/>
              </w:rPr>
            </w:pPr>
          </w:p>
          <w:p w14:paraId="52D9EFA2" w14:textId="77777777" w:rsidR="00281EA0" w:rsidRPr="00FC6E82" w:rsidRDefault="00281EA0" w:rsidP="004D1753">
            <w:pPr>
              <w:rPr>
                <w:b/>
              </w:rPr>
            </w:pPr>
          </w:p>
          <w:p w14:paraId="0DCAE9CE" w14:textId="77777777" w:rsidR="00281EA0" w:rsidRPr="00FC6E82" w:rsidRDefault="00281EA0" w:rsidP="004D1753">
            <w:pPr>
              <w:rPr>
                <w:b/>
              </w:rPr>
            </w:pPr>
          </w:p>
          <w:p w14:paraId="3C78300B" w14:textId="77777777" w:rsidR="00281EA0" w:rsidRPr="00FC6E82" w:rsidRDefault="00281EA0" w:rsidP="004D1753">
            <w:pPr>
              <w:rPr>
                <w:b/>
              </w:rPr>
            </w:pPr>
          </w:p>
          <w:p w14:paraId="69D7F647" w14:textId="77777777" w:rsidR="00281EA0" w:rsidRPr="00FC6E82" w:rsidRDefault="00281EA0" w:rsidP="004D1753">
            <w:pPr>
              <w:rPr>
                <w:b/>
              </w:rPr>
            </w:pPr>
          </w:p>
          <w:p w14:paraId="1D0FEB4B" w14:textId="77777777" w:rsidR="00281EA0" w:rsidRPr="00FC6E82" w:rsidRDefault="00281EA0" w:rsidP="004D1753">
            <w:pPr>
              <w:rPr>
                <w:b/>
              </w:rPr>
            </w:pPr>
          </w:p>
          <w:p w14:paraId="06C26C80" w14:textId="77777777" w:rsidR="00281EA0" w:rsidRPr="00FC6E82" w:rsidRDefault="00281EA0" w:rsidP="004D1753">
            <w:pPr>
              <w:rPr>
                <w:b/>
              </w:rPr>
            </w:pPr>
          </w:p>
          <w:p w14:paraId="6BC90C37" w14:textId="77777777" w:rsidR="00281EA0" w:rsidRPr="00FC6E82" w:rsidRDefault="00281EA0" w:rsidP="004D1753">
            <w:pPr>
              <w:rPr>
                <w:b/>
              </w:rPr>
            </w:pPr>
          </w:p>
          <w:p w14:paraId="1AE69025" w14:textId="77777777" w:rsidR="00281EA0" w:rsidRPr="00FC6E82" w:rsidRDefault="00281EA0" w:rsidP="004D1753">
            <w:pPr>
              <w:rPr>
                <w:b/>
              </w:rPr>
            </w:pPr>
          </w:p>
          <w:p w14:paraId="1A34A027" w14:textId="77777777" w:rsidR="00281EA0" w:rsidRPr="00FC6E82" w:rsidRDefault="00281EA0" w:rsidP="004D1753">
            <w:pPr>
              <w:rPr>
                <w:b/>
              </w:rPr>
            </w:pPr>
            <w:r w:rsidRPr="00FC6E82">
              <w:rPr>
                <w:b/>
              </w:rPr>
              <w:t>______________/______________/</w:t>
            </w:r>
          </w:p>
          <w:p w14:paraId="6FF0C14C" w14:textId="77777777" w:rsidR="00281EA0" w:rsidRPr="00FC6E82" w:rsidRDefault="00281EA0" w:rsidP="004D1753">
            <w:pPr>
              <w:rPr>
                <w:b/>
              </w:rPr>
            </w:pPr>
          </w:p>
        </w:tc>
        <w:tc>
          <w:tcPr>
            <w:tcW w:w="5063" w:type="dxa"/>
          </w:tcPr>
          <w:p w14:paraId="0234653E" w14:textId="77777777" w:rsidR="00281EA0" w:rsidRPr="00FC6E82" w:rsidRDefault="00281EA0" w:rsidP="004D1753">
            <w:pPr>
              <w:rPr>
                <w:b/>
              </w:rPr>
            </w:pPr>
            <w:r w:rsidRPr="00FC6E82">
              <w:rPr>
                <w:b/>
              </w:rPr>
              <w:t>Исполнитель:</w:t>
            </w:r>
          </w:p>
          <w:p w14:paraId="2F1CACE7" w14:textId="77777777" w:rsidR="00281EA0" w:rsidRPr="00FC6E82" w:rsidRDefault="00281EA0" w:rsidP="004D1753">
            <w:pPr>
              <w:rPr>
                <w:b/>
              </w:rPr>
            </w:pPr>
            <w:r w:rsidRPr="00FC6E82">
              <w:rPr>
                <w:b/>
                <w:spacing w:val="-1"/>
              </w:rPr>
              <w:t>Федеральное</w:t>
            </w:r>
            <w:r w:rsidRPr="00FC6E82">
              <w:rPr>
                <w:b/>
              </w:rPr>
              <w:t xml:space="preserve"> </w:t>
            </w:r>
            <w:r w:rsidRPr="00FC6E82">
              <w:rPr>
                <w:b/>
                <w:spacing w:val="-1"/>
              </w:rPr>
              <w:t>государственное</w:t>
            </w:r>
            <w:r w:rsidRPr="00FC6E82">
              <w:rPr>
                <w:b/>
              </w:rPr>
              <w:t xml:space="preserve"> </w:t>
            </w:r>
            <w:r w:rsidRPr="00FC6E82">
              <w:rPr>
                <w:b/>
                <w:spacing w:val="-1"/>
              </w:rPr>
              <w:t>бюджетное</w:t>
            </w:r>
            <w:r w:rsidRPr="00FC6E82">
              <w:rPr>
                <w:b/>
              </w:rPr>
              <w:t xml:space="preserve"> </w:t>
            </w:r>
            <w:r w:rsidRPr="00FC6E82">
              <w:rPr>
                <w:b/>
                <w:spacing w:val="-1"/>
              </w:rPr>
              <w:t>учреждение</w:t>
            </w:r>
            <w:r w:rsidRPr="00FC6E82">
              <w:rPr>
                <w:b/>
              </w:rPr>
              <w:t xml:space="preserve"> </w:t>
            </w:r>
            <w:r w:rsidRPr="00FC6E82">
              <w:rPr>
                <w:b/>
                <w:spacing w:val="-1"/>
              </w:rPr>
              <w:t>науки</w:t>
            </w:r>
            <w:r w:rsidRPr="00FC6E82">
              <w:rPr>
                <w:b/>
              </w:rPr>
              <w:t xml:space="preserve"> </w:t>
            </w:r>
            <w:r w:rsidRPr="00FC6E82">
              <w:rPr>
                <w:b/>
                <w:spacing w:val="-1"/>
              </w:rPr>
              <w:t>Лимнологический институт</w:t>
            </w:r>
            <w:r w:rsidRPr="00FC6E82">
              <w:rPr>
                <w:b/>
              </w:rPr>
              <w:t xml:space="preserve"> </w:t>
            </w:r>
            <w:r w:rsidRPr="00FC6E82">
              <w:rPr>
                <w:b/>
                <w:spacing w:val="-1"/>
              </w:rPr>
              <w:t>Сибирского</w:t>
            </w:r>
            <w:r w:rsidRPr="00FC6E82">
              <w:rPr>
                <w:b/>
              </w:rPr>
              <w:t xml:space="preserve"> </w:t>
            </w:r>
            <w:r w:rsidRPr="00FC6E82">
              <w:rPr>
                <w:b/>
                <w:spacing w:val="-1"/>
              </w:rPr>
              <w:t>отделения Российской</w:t>
            </w:r>
            <w:r w:rsidRPr="00FC6E82">
              <w:rPr>
                <w:b/>
              </w:rPr>
              <w:t xml:space="preserve"> </w:t>
            </w:r>
            <w:r w:rsidRPr="00FC6E82">
              <w:rPr>
                <w:b/>
                <w:spacing w:val="-1"/>
              </w:rPr>
              <w:t>академии</w:t>
            </w:r>
            <w:r w:rsidRPr="00FC6E82">
              <w:rPr>
                <w:b/>
              </w:rPr>
              <w:t xml:space="preserve"> </w:t>
            </w:r>
            <w:r w:rsidRPr="00FC6E82">
              <w:rPr>
                <w:b/>
                <w:spacing w:val="-1"/>
              </w:rPr>
              <w:t>наук</w:t>
            </w:r>
            <w:r w:rsidRPr="00FC6E82">
              <w:rPr>
                <w:b/>
                <w:spacing w:val="33"/>
              </w:rPr>
              <w:t xml:space="preserve"> </w:t>
            </w:r>
          </w:p>
          <w:p w14:paraId="7A21E84B" w14:textId="77777777" w:rsidR="00281EA0" w:rsidRPr="00281EA0" w:rsidRDefault="00281EA0" w:rsidP="004D1753">
            <w:r w:rsidRPr="00FC6E82">
              <w:rPr>
                <w:spacing w:val="-1"/>
              </w:rPr>
              <w:t>Адрес</w:t>
            </w:r>
            <w:r w:rsidRPr="00FC6E82">
              <w:rPr>
                <w:spacing w:val="-2"/>
              </w:rPr>
              <w:t xml:space="preserve"> </w:t>
            </w:r>
            <w:r w:rsidRPr="00FC6E82">
              <w:rPr>
                <w:spacing w:val="-1"/>
              </w:rPr>
              <w:t>юрид./почт:</w:t>
            </w:r>
            <w:r w:rsidRPr="00281EA0">
              <w:t xml:space="preserve"> </w:t>
            </w:r>
            <w:r w:rsidR="00296896">
              <w:t xml:space="preserve">Российская Федерация, </w:t>
            </w:r>
            <w:r w:rsidRPr="00FC6E82">
              <w:rPr>
                <w:spacing w:val="-1"/>
              </w:rPr>
              <w:t>664033,</w:t>
            </w:r>
            <w:r w:rsidRPr="00281EA0">
              <w:t xml:space="preserve"> г. </w:t>
            </w:r>
            <w:r w:rsidRPr="00FC6E82">
              <w:rPr>
                <w:spacing w:val="-1"/>
              </w:rPr>
              <w:t xml:space="preserve">Иркутск, </w:t>
            </w:r>
            <w:r w:rsidR="00296896">
              <w:t>ул. Улан-</w:t>
            </w:r>
            <w:proofErr w:type="spellStart"/>
            <w:r w:rsidR="00296896">
              <w:t>Баторская</w:t>
            </w:r>
            <w:proofErr w:type="spellEnd"/>
            <w:r w:rsidR="00296896">
              <w:t>, д.3</w:t>
            </w:r>
          </w:p>
          <w:p w14:paraId="01D975F1" w14:textId="77777777" w:rsidR="00281EA0" w:rsidRPr="00281EA0" w:rsidRDefault="00281EA0" w:rsidP="004D1753">
            <w:r w:rsidRPr="00281EA0">
              <w:t>ИНН 3811014433 КПП 381201001</w:t>
            </w:r>
          </w:p>
          <w:p w14:paraId="0E8E5939" w14:textId="77777777" w:rsidR="00281EA0" w:rsidRPr="00281EA0" w:rsidRDefault="00281EA0" w:rsidP="004D1753">
            <w:r w:rsidRPr="00281EA0">
              <w:t>Банковские реквизиты:</w:t>
            </w:r>
          </w:p>
          <w:p w14:paraId="06019BCE" w14:textId="77777777" w:rsidR="00281EA0" w:rsidRPr="00281EA0" w:rsidRDefault="00281EA0" w:rsidP="004D1753">
            <w:r w:rsidRPr="00281EA0">
              <w:t>УФК по Приморскому краю (ЛИН СО РАН л/с 20346Ц41860)</w:t>
            </w:r>
          </w:p>
          <w:p w14:paraId="06C2EBE1" w14:textId="77777777" w:rsidR="00281EA0" w:rsidRPr="00281EA0" w:rsidRDefault="00296896" w:rsidP="004D1753">
            <w:r>
              <w:t>ОКЦ №1 Д</w:t>
            </w:r>
            <w:r w:rsidR="00281EA0" w:rsidRPr="00281EA0">
              <w:t>ГУ Банка России//УФК по Приморскому краю г. Владивосток</w:t>
            </w:r>
          </w:p>
          <w:p w14:paraId="7EDFD97F" w14:textId="77777777" w:rsidR="00281EA0" w:rsidRPr="00281EA0" w:rsidRDefault="00281EA0" w:rsidP="00FC6E82">
            <w:pPr>
              <w:tabs>
                <w:tab w:val="left" w:pos="9356"/>
              </w:tabs>
              <w:ind w:right="-709"/>
            </w:pPr>
            <w:r w:rsidRPr="00281EA0">
              <w:t>01057002</w:t>
            </w:r>
          </w:p>
          <w:p w14:paraId="6CA7D744" w14:textId="77777777" w:rsidR="00281EA0" w:rsidRPr="00281EA0" w:rsidRDefault="00281EA0" w:rsidP="00FC6E82">
            <w:pPr>
              <w:tabs>
                <w:tab w:val="left" w:pos="9356"/>
              </w:tabs>
              <w:ind w:right="-709"/>
            </w:pPr>
            <w:r w:rsidRPr="00281EA0">
              <w:t>Единый казначейский счет 40102810545370000012</w:t>
            </w:r>
          </w:p>
          <w:p w14:paraId="7DFA4EE6" w14:textId="77777777" w:rsidR="00281EA0" w:rsidRPr="00281EA0" w:rsidRDefault="00281EA0" w:rsidP="00FC6E82">
            <w:pPr>
              <w:tabs>
                <w:tab w:val="left" w:pos="9356"/>
              </w:tabs>
              <w:ind w:right="-709"/>
            </w:pPr>
            <w:r w:rsidRPr="00281EA0">
              <w:t>Казначейский счет 03214643000000012010</w:t>
            </w:r>
          </w:p>
          <w:p w14:paraId="06B1CFDC" w14:textId="77777777" w:rsidR="00281EA0" w:rsidRPr="00281EA0" w:rsidRDefault="00281EA0" w:rsidP="00281EA0">
            <w:r w:rsidRPr="00281EA0">
              <w:t xml:space="preserve">ОГРН 1023801757540 от 20.11.2002 г.                                     </w:t>
            </w:r>
          </w:p>
          <w:p w14:paraId="6E7FD99A" w14:textId="77777777" w:rsidR="00281EA0" w:rsidRPr="00281EA0" w:rsidRDefault="00281EA0" w:rsidP="00281EA0">
            <w:r w:rsidRPr="00281EA0">
              <w:t>ОКВД   72.19.9</w:t>
            </w:r>
          </w:p>
          <w:p w14:paraId="39CBC901" w14:textId="77777777" w:rsidR="00281EA0" w:rsidRPr="00A94CCE" w:rsidRDefault="00281EA0" w:rsidP="00FC6E82">
            <w:pPr>
              <w:pStyle w:val="a3"/>
              <w:kinsoku w:val="0"/>
              <w:overflowPunct w:val="0"/>
              <w:ind w:left="0"/>
              <w:jc w:val="both"/>
              <w:rPr>
                <w:b/>
                <w:spacing w:val="-1"/>
                <w:sz w:val="24"/>
                <w:szCs w:val="24"/>
              </w:rPr>
            </w:pPr>
            <w:r w:rsidRPr="00A94CCE">
              <w:rPr>
                <w:b/>
                <w:spacing w:val="-1"/>
                <w:sz w:val="24"/>
                <w:szCs w:val="24"/>
              </w:rPr>
              <w:t>Назначение</w:t>
            </w:r>
            <w:r w:rsidRPr="00A94CCE">
              <w:rPr>
                <w:b/>
                <w:sz w:val="24"/>
                <w:szCs w:val="24"/>
              </w:rPr>
              <w:t xml:space="preserve"> </w:t>
            </w:r>
            <w:r w:rsidRPr="00A94CCE">
              <w:rPr>
                <w:b/>
                <w:spacing w:val="-1"/>
                <w:sz w:val="24"/>
                <w:szCs w:val="24"/>
              </w:rPr>
              <w:t>платежа:</w:t>
            </w:r>
          </w:p>
          <w:p w14:paraId="59EB001B" w14:textId="77777777" w:rsidR="00281EA0" w:rsidRPr="00A94CCE" w:rsidRDefault="00281EA0" w:rsidP="00281EA0">
            <w:pPr>
              <w:rPr>
                <w:b/>
              </w:rPr>
            </w:pPr>
            <w:r w:rsidRPr="00A94CCE">
              <w:rPr>
                <w:b/>
                <w:spacing w:val="-1"/>
              </w:rPr>
              <w:t>КБК</w:t>
            </w:r>
            <w:r w:rsidRPr="00A94CCE">
              <w:rPr>
                <w:b/>
              </w:rPr>
              <w:t xml:space="preserve"> 0000 </w:t>
            </w:r>
            <w:r w:rsidRPr="00A94CCE">
              <w:rPr>
                <w:b/>
                <w:spacing w:val="-1"/>
              </w:rPr>
              <w:t>0000</w:t>
            </w:r>
            <w:r w:rsidRPr="00A94CCE">
              <w:rPr>
                <w:b/>
              </w:rPr>
              <w:t xml:space="preserve"> 0000</w:t>
            </w:r>
            <w:r w:rsidRPr="00A94CCE">
              <w:rPr>
                <w:b/>
                <w:spacing w:val="-3"/>
              </w:rPr>
              <w:t xml:space="preserve"> </w:t>
            </w:r>
            <w:r w:rsidRPr="00A94CCE">
              <w:rPr>
                <w:b/>
              </w:rPr>
              <w:t>0000</w:t>
            </w:r>
            <w:r w:rsidRPr="00A94CCE">
              <w:rPr>
                <w:b/>
                <w:spacing w:val="-3"/>
              </w:rPr>
              <w:t xml:space="preserve"> </w:t>
            </w:r>
            <w:r w:rsidRPr="00A94CCE">
              <w:rPr>
                <w:b/>
              </w:rPr>
              <w:t>0130 Оплата по Договору № ___ от _______, в том числе НДС</w:t>
            </w:r>
          </w:p>
          <w:p w14:paraId="276FF65C" w14:textId="77777777" w:rsidR="00281EA0" w:rsidRPr="00FC6E82" w:rsidRDefault="00281EA0" w:rsidP="00281EA0">
            <w:pPr>
              <w:rPr>
                <w:color w:val="FF0000"/>
              </w:rPr>
            </w:pPr>
          </w:p>
          <w:p w14:paraId="0D4AE624" w14:textId="77777777" w:rsidR="00281EA0" w:rsidRPr="00281EA0" w:rsidRDefault="00281EA0" w:rsidP="00281EA0">
            <w:proofErr w:type="spellStart"/>
            <w:r w:rsidRPr="00281EA0">
              <w:t>И.о</w:t>
            </w:r>
            <w:proofErr w:type="spellEnd"/>
            <w:r w:rsidRPr="00281EA0">
              <w:t>. директора ЛИН СО РАН</w:t>
            </w:r>
          </w:p>
          <w:p w14:paraId="0D6BA7D5" w14:textId="77777777" w:rsidR="00281EA0" w:rsidRPr="00281EA0" w:rsidRDefault="00281EA0" w:rsidP="00281EA0"/>
          <w:p w14:paraId="7612450E" w14:textId="77777777" w:rsidR="00281EA0" w:rsidRPr="00281EA0" w:rsidRDefault="00281EA0" w:rsidP="00281EA0"/>
          <w:p w14:paraId="35F03082" w14:textId="77777777" w:rsidR="00281EA0" w:rsidRPr="00281EA0" w:rsidRDefault="00281EA0" w:rsidP="00281EA0">
            <w:r w:rsidRPr="00281EA0">
              <w:t>______________________/Федотов А.П./</w:t>
            </w:r>
          </w:p>
          <w:p w14:paraId="5A81BFF8" w14:textId="77777777" w:rsidR="00281EA0" w:rsidRPr="00281EA0" w:rsidRDefault="00281EA0" w:rsidP="00281EA0"/>
        </w:tc>
      </w:tr>
    </w:tbl>
    <w:p w14:paraId="4630B3A8" w14:textId="77777777" w:rsidR="004D1753" w:rsidRPr="00281EA0" w:rsidRDefault="004D1753" w:rsidP="004D1753"/>
    <w:p w14:paraId="55690F25" w14:textId="77777777" w:rsidR="004D1753" w:rsidRPr="00281EA0" w:rsidRDefault="004D1753" w:rsidP="004D1753"/>
    <w:p w14:paraId="3A76D37C" w14:textId="77777777" w:rsidR="004D1753" w:rsidRPr="00281EA0" w:rsidRDefault="004D1753" w:rsidP="004D1753"/>
    <w:sectPr w:rsidR="004D1753" w:rsidRPr="00281EA0" w:rsidSect="00071171">
      <w:type w:val="continuous"/>
      <w:pgSz w:w="11910" w:h="16840"/>
      <w:pgMar w:top="1418" w:right="1134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6315D" w14:textId="77777777" w:rsidR="000307F4" w:rsidRDefault="000307F4">
      <w:r>
        <w:separator/>
      </w:r>
    </w:p>
  </w:endnote>
  <w:endnote w:type="continuationSeparator" w:id="0">
    <w:p w14:paraId="05E41B30" w14:textId="77777777" w:rsidR="000307F4" w:rsidRDefault="00030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AF9E9" w14:textId="77777777" w:rsidR="000307F4" w:rsidRDefault="000307F4">
      <w:r>
        <w:separator/>
      </w:r>
    </w:p>
  </w:footnote>
  <w:footnote w:type="continuationSeparator" w:id="0">
    <w:p w14:paraId="74BA21EC" w14:textId="77777777" w:rsidR="000307F4" w:rsidRDefault="000307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3988" w:hanging="221"/>
      </w:pPr>
      <w:rPr>
        <w:rFonts w:ascii="Times New Roman" w:hAnsi="Times New Roman" w:cs="Times New Roman"/>
        <w:b/>
        <w:bCs/>
        <w:sz w:val="22"/>
        <w:szCs w:val="22"/>
      </w:rPr>
    </w:lvl>
    <w:lvl w:ilvl="1">
      <w:numFmt w:val="bullet"/>
      <w:lvlText w:val="•"/>
      <w:lvlJc w:val="left"/>
      <w:pPr>
        <w:ind w:left="4576" w:hanging="221"/>
      </w:pPr>
    </w:lvl>
    <w:lvl w:ilvl="2">
      <w:numFmt w:val="bullet"/>
      <w:lvlText w:val="•"/>
      <w:lvlJc w:val="left"/>
      <w:pPr>
        <w:ind w:left="5163" w:hanging="221"/>
      </w:pPr>
    </w:lvl>
    <w:lvl w:ilvl="3">
      <w:numFmt w:val="bullet"/>
      <w:lvlText w:val="•"/>
      <w:lvlJc w:val="left"/>
      <w:pPr>
        <w:ind w:left="5751" w:hanging="221"/>
      </w:pPr>
    </w:lvl>
    <w:lvl w:ilvl="4">
      <w:numFmt w:val="bullet"/>
      <w:lvlText w:val="•"/>
      <w:lvlJc w:val="left"/>
      <w:pPr>
        <w:ind w:left="6339" w:hanging="221"/>
      </w:pPr>
    </w:lvl>
    <w:lvl w:ilvl="5">
      <w:numFmt w:val="bullet"/>
      <w:lvlText w:val="•"/>
      <w:lvlJc w:val="left"/>
      <w:pPr>
        <w:ind w:left="6927" w:hanging="221"/>
      </w:pPr>
    </w:lvl>
    <w:lvl w:ilvl="6">
      <w:numFmt w:val="bullet"/>
      <w:lvlText w:val="•"/>
      <w:lvlJc w:val="left"/>
      <w:pPr>
        <w:ind w:left="7515" w:hanging="221"/>
      </w:pPr>
    </w:lvl>
    <w:lvl w:ilvl="7">
      <w:numFmt w:val="bullet"/>
      <w:lvlText w:val="•"/>
      <w:lvlJc w:val="left"/>
      <w:pPr>
        <w:ind w:left="8102" w:hanging="221"/>
      </w:pPr>
    </w:lvl>
    <w:lvl w:ilvl="8">
      <w:numFmt w:val="bullet"/>
      <w:lvlText w:val="•"/>
      <w:lvlJc w:val="left"/>
      <w:pPr>
        <w:ind w:left="8690" w:hanging="221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18" w:hanging="41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413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2068" w:hanging="413"/>
      </w:pPr>
    </w:lvl>
    <w:lvl w:ilvl="3">
      <w:numFmt w:val="bullet"/>
      <w:lvlText w:val="•"/>
      <w:lvlJc w:val="left"/>
      <w:pPr>
        <w:ind w:left="3043" w:hanging="413"/>
      </w:pPr>
    </w:lvl>
    <w:lvl w:ilvl="4">
      <w:numFmt w:val="bullet"/>
      <w:lvlText w:val="•"/>
      <w:lvlJc w:val="left"/>
      <w:pPr>
        <w:ind w:left="4017" w:hanging="413"/>
      </w:pPr>
    </w:lvl>
    <w:lvl w:ilvl="5">
      <w:numFmt w:val="bullet"/>
      <w:lvlText w:val="•"/>
      <w:lvlJc w:val="left"/>
      <w:pPr>
        <w:ind w:left="4992" w:hanging="413"/>
      </w:pPr>
    </w:lvl>
    <w:lvl w:ilvl="6">
      <w:numFmt w:val="bullet"/>
      <w:lvlText w:val="•"/>
      <w:lvlJc w:val="left"/>
      <w:pPr>
        <w:ind w:left="5967" w:hanging="413"/>
      </w:pPr>
    </w:lvl>
    <w:lvl w:ilvl="7">
      <w:numFmt w:val="bullet"/>
      <w:lvlText w:val="•"/>
      <w:lvlJc w:val="left"/>
      <w:pPr>
        <w:ind w:left="6942" w:hanging="413"/>
      </w:pPr>
    </w:lvl>
    <w:lvl w:ilvl="8">
      <w:numFmt w:val="bullet"/>
      <w:lvlText w:val="•"/>
      <w:lvlJc w:val="left"/>
      <w:pPr>
        <w:ind w:left="7916" w:hanging="413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"/>
      <w:lvlJc w:val="left"/>
      <w:pPr>
        <w:ind w:left="118" w:hanging="44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449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2068" w:hanging="449"/>
      </w:pPr>
    </w:lvl>
    <w:lvl w:ilvl="3">
      <w:numFmt w:val="bullet"/>
      <w:lvlText w:val="•"/>
      <w:lvlJc w:val="left"/>
      <w:pPr>
        <w:ind w:left="3043" w:hanging="449"/>
      </w:pPr>
    </w:lvl>
    <w:lvl w:ilvl="4">
      <w:numFmt w:val="bullet"/>
      <w:lvlText w:val="•"/>
      <w:lvlJc w:val="left"/>
      <w:pPr>
        <w:ind w:left="4017" w:hanging="449"/>
      </w:pPr>
    </w:lvl>
    <w:lvl w:ilvl="5">
      <w:numFmt w:val="bullet"/>
      <w:lvlText w:val="•"/>
      <w:lvlJc w:val="left"/>
      <w:pPr>
        <w:ind w:left="4992" w:hanging="449"/>
      </w:pPr>
    </w:lvl>
    <w:lvl w:ilvl="6">
      <w:numFmt w:val="bullet"/>
      <w:lvlText w:val="•"/>
      <w:lvlJc w:val="left"/>
      <w:pPr>
        <w:ind w:left="5967" w:hanging="449"/>
      </w:pPr>
    </w:lvl>
    <w:lvl w:ilvl="7">
      <w:numFmt w:val="bullet"/>
      <w:lvlText w:val="•"/>
      <w:lvlJc w:val="left"/>
      <w:pPr>
        <w:ind w:left="6942" w:hanging="449"/>
      </w:pPr>
    </w:lvl>
    <w:lvl w:ilvl="8">
      <w:numFmt w:val="bullet"/>
      <w:lvlText w:val="•"/>
      <w:lvlJc w:val="left"/>
      <w:pPr>
        <w:ind w:left="7916" w:hanging="449"/>
      </w:pPr>
    </w:lvl>
  </w:abstractNum>
  <w:abstractNum w:abstractNumId="3" w15:restartNumberingAfterBreak="0">
    <w:nsid w:val="00000405"/>
    <w:multiLevelType w:val="multilevel"/>
    <w:tmpl w:val="00000888"/>
    <w:lvl w:ilvl="0">
      <w:start w:val="3"/>
      <w:numFmt w:val="decimal"/>
      <w:lvlText w:val="%1"/>
      <w:lvlJc w:val="left"/>
      <w:pPr>
        <w:ind w:left="788" w:hanging="38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387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1797" w:hanging="387"/>
      </w:pPr>
    </w:lvl>
    <w:lvl w:ilvl="3">
      <w:numFmt w:val="bullet"/>
      <w:lvlText w:val="•"/>
      <w:lvlJc w:val="left"/>
      <w:pPr>
        <w:ind w:left="2805" w:hanging="387"/>
      </w:pPr>
    </w:lvl>
    <w:lvl w:ilvl="4">
      <w:numFmt w:val="bullet"/>
      <w:lvlText w:val="•"/>
      <w:lvlJc w:val="left"/>
      <w:pPr>
        <w:ind w:left="3814" w:hanging="387"/>
      </w:pPr>
    </w:lvl>
    <w:lvl w:ilvl="5">
      <w:numFmt w:val="bullet"/>
      <w:lvlText w:val="•"/>
      <w:lvlJc w:val="left"/>
      <w:pPr>
        <w:ind w:left="4823" w:hanging="387"/>
      </w:pPr>
    </w:lvl>
    <w:lvl w:ilvl="6">
      <w:numFmt w:val="bullet"/>
      <w:lvlText w:val="•"/>
      <w:lvlJc w:val="left"/>
      <w:pPr>
        <w:ind w:left="5831" w:hanging="387"/>
      </w:pPr>
    </w:lvl>
    <w:lvl w:ilvl="7">
      <w:numFmt w:val="bullet"/>
      <w:lvlText w:val="•"/>
      <w:lvlJc w:val="left"/>
      <w:pPr>
        <w:ind w:left="6840" w:hanging="387"/>
      </w:pPr>
    </w:lvl>
    <w:lvl w:ilvl="8">
      <w:numFmt w:val="bullet"/>
      <w:lvlText w:val="•"/>
      <w:lvlJc w:val="left"/>
      <w:pPr>
        <w:ind w:left="7849" w:hanging="387"/>
      </w:pPr>
    </w:lvl>
  </w:abstractNum>
  <w:abstractNum w:abstractNumId="4" w15:restartNumberingAfterBreak="0">
    <w:nsid w:val="00000406"/>
    <w:multiLevelType w:val="multilevel"/>
    <w:tmpl w:val="00000889"/>
    <w:lvl w:ilvl="0">
      <w:start w:val="4"/>
      <w:numFmt w:val="decimal"/>
      <w:lvlText w:val="%1"/>
      <w:lvlJc w:val="left"/>
      <w:pPr>
        <w:ind w:left="788" w:hanging="387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788" w:hanging="387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18" w:hanging="55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2805" w:hanging="552"/>
      </w:pPr>
    </w:lvl>
    <w:lvl w:ilvl="4">
      <w:numFmt w:val="bullet"/>
      <w:lvlText w:val="•"/>
      <w:lvlJc w:val="left"/>
      <w:pPr>
        <w:ind w:left="3814" w:hanging="552"/>
      </w:pPr>
    </w:lvl>
    <w:lvl w:ilvl="5">
      <w:numFmt w:val="bullet"/>
      <w:lvlText w:val="•"/>
      <w:lvlJc w:val="left"/>
      <w:pPr>
        <w:ind w:left="4823" w:hanging="552"/>
      </w:pPr>
    </w:lvl>
    <w:lvl w:ilvl="6">
      <w:numFmt w:val="bullet"/>
      <w:lvlText w:val="•"/>
      <w:lvlJc w:val="left"/>
      <w:pPr>
        <w:ind w:left="5831" w:hanging="552"/>
      </w:pPr>
    </w:lvl>
    <w:lvl w:ilvl="7">
      <w:numFmt w:val="bullet"/>
      <w:lvlText w:val="•"/>
      <w:lvlJc w:val="left"/>
      <w:pPr>
        <w:ind w:left="6840" w:hanging="552"/>
      </w:pPr>
    </w:lvl>
    <w:lvl w:ilvl="8">
      <w:numFmt w:val="bullet"/>
      <w:lvlText w:val="•"/>
      <w:lvlJc w:val="left"/>
      <w:pPr>
        <w:ind w:left="7849" w:hanging="552"/>
      </w:pPr>
    </w:lvl>
  </w:abstractNum>
  <w:abstractNum w:abstractNumId="5" w15:restartNumberingAfterBreak="0">
    <w:nsid w:val="00000407"/>
    <w:multiLevelType w:val="multilevel"/>
    <w:tmpl w:val="0000088A"/>
    <w:lvl w:ilvl="0">
      <w:start w:val="5"/>
      <w:numFmt w:val="decimal"/>
      <w:lvlText w:val="%1"/>
      <w:lvlJc w:val="left"/>
      <w:pPr>
        <w:ind w:left="118" w:hanging="38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389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2068" w:hanging="389"/>
      </w:pPr>
    </w:lvl>
    <w:lvl w:ilvl="3">
      <w:numFmt w:val="bullet"/>
      <w:lvlText w:val="•"/>
      <w:lvlJc w:val="left"/>
      <w:pPr>
        <w:ind w:left="3043" w:hanging="389"/>
      </w:pPr>
    </w:lvl>
    <w:lvl w:ilvl="4">
      <w:numFmt w:val="bullet"/>
      <w:lvlText w:val="•"/>
      <w:lvlJc w:val="left"/>
      <w:pPr>
        <w:ind w:left="4017" w:hanging="389"/>
      </w:pPr>
    </w:lvl>
    <w:lvl w:ilvl="5">
      <w:numFmt w:val="bullet"/>
      <w:lvlText w:val="•"/>
      <w:lvlJc w:val="left"/>
      <w:pPr>
        <w:ind w:left="4992" w:hanging="389"/>
      </w:pPr>
    </w:lvl>
    <w:lvl w:ilvl="6">
      <w:numFmt w:val="bullet"/>
      <w:lvlText w:val="•"/>
      <w:lvlJc w:val="left"/>
      <w:pPr>
        <w:ind w:left="5967" w:hanging="389"/>
      </w:pPr>
    </w:lvl>
    <w:lvl w:ilvl="7">
      <w:numFmt w:val="bullet"/>
      <w:lvlText w:val="•"/>
      <w:lvlJc w:val="left"/>
      <w:pPr>
        <w:ind w:left="6942" w:hanging="389"/>
      </w:pPr>
    </w:lvl>
    <w:lvl w:ilvl="8">
      <w:numFmt w:val="bullet"/>
      <w:lvlText w:val="•"/>
      <w:lvlJc w:val="left"/>
      <w:pPr>
        <w:ind w:left="7916" w:hanging="389"/>
      </w:pPr>
    </w:lvl>
  </w:abstractNum>
  <w:abstractNum w:abstractNumId="6" w15:restartNumberingAfterBreak="0">
    <w:nsid w:val="00000408"/>
    <w:multiLevelType w:val="multilevel"/>
    <w:tmpl w:val="0000088B"/>
    <w:lvl w:ilvl="0">
      <w:start w:val="6"/>
      <w:numFmt w:val="decimal"/>
      <w:lvlText w:val="%1"/>
      <w:lvlJc w:val="left"/>
      <w:pPr>
        <w:ind w:left="118" w:hanging="41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412"/>
      </w:pPr>
      <w:rPr>
        <w:rFonts w:ascii="Times New Roman" w:hAnsi="Times New Roman" w:cs="Times New Roman"/>
        <w:b w:val="0"/>
        <w:bCs w:val="0"/>
        <w:spacing w:val="4"/>
        <w:sz w:val="22"/>
        <w:szCs w:val="22"/>
      </w:rPr>
    </w:lvl>
    <w:lvl w:ilvl="2">
      <w:numFmt w:val="bullet"/>
      <w:lvlText w:val="•"/>
      <w:lvlJc w:val="left"/>
      <w:pPr>
        <w:ind w:left="2068" w:hanging="412"/>
      </w:pPr>
    </w:lvl>
    <w:lvl w:ilvl="3">
      <w:numFmt w:val="bullet"/>
      <w:lvlText w:val="•"/>
      <w:lvlJc w:val="left"/>
      <w:pPr>
        <w:ind w:left="3043" w:hanging="412"/>
      </w:pPr>
    </w:lvl>
    <w:lvl w:ilvl="4">
      <w:numFmt w:val="bullet"/>
      <w:lvlText w:val="•"/>
      <w:lvlJc w:val="left"/>
      <w:pPr>
        <w:ind w:left="4017" w:hanging="412"/>
      </w:pPr>
    </w:lvl>
    <w:lvl w:ilvl="5">
      <w:numFmt w:val="bullet"/>
      <w:lvlText w:val="•"/>
      <w:lvlJc w:val="left"/>
      <w:pPr>
        <w:ind w:left="4992" w:hanging="412"/>
      </w:pPr>
    </w:lvl>
    <w:lvl w:ilvl="6">
      <w:numFmt w:val="bullet"/>
      <w:lvlText w:val="•"/>
      <w:lvlJc w:val="left"/>
      <w:pPr>
        <w:ind w:left="5967" w:hanging="412"/>
      </w:pPr>
    </w:lvl>
    <w:lvl w:ilvl="7">
      <w:numFmt w:val="bullet"/>
      <w:lvlText w:val="•"/>
      <w:lvlJc w:val="left"/>
      <w:pPr>
        <w:ind w:left="6942" w:hanging="412"/>
      </w:pPr>
    </w:lvl>
    <w:lvl w:ilvl="8">
      <w:numFmt w:val="bullet"/>
      <w:lvlText w:val="•"/>
      <w:lvlJc w:val="left"/>
      <w:pPr>
        <w:ind w:left="7916" w:hanging="412"/>
      </w:pPr>
    </w:lvl>
  </w:abstractNum>
  <w:abstractNum w:abstractNumId="7" w15:restartNumberingAfterBreak="0">
    <w:nsid w:val="00000409"/>
    <w:multiLevelType w:val="multilevel"/>
    <w:tmpl w:val="0000088C"/>
    <w:lvl w:ilvl="0">
      <w:start w:val="7"/>
      <w:numFmt w:val="decimal"/>
      <w:lvlText w:val="%1"/>
      <w:lvlJc w:val="left"/>
      <w:pPr>
        <w:ind w:left="118" w:hanging="42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423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2068" w:hanging="423"/>
      </w:pPr>
    </w:lvl>
    <w:lvl w:ilvl="3">
      <w:numFmt w:val="bullet"/>
      <w:lvlText w:val="•"/>
      <w:lvlJc w:val="left"/>
      <w:pPr>
        <w:ind w:left="3043" w:hanging="423"/>
      </w:pPr>
    </w:lvl>
    <w:lvl w:ilvl="4">
      <w:numFmt w:val="bullet"/>
      <w:lvlText w:val="•"/>
      <w:lvlJc w:val="left"/>
      <w:pPr>
        <w:ind w:left="4017" w:hanging="423"/>
      </w:pPr>
    </w:lvl>
    <w:lvl w:ilvl="5">
      <w:numFmt w:val="bullet"/>
      <w:lvlText w:val="•"/>
      <w:lvlJc w:val="left"/>
      <w:pPr>
        <w:ind w:left="4992" w:hanging="423"/>
      </w:pPr>
    </w:lvl>
    <w:lvl w:ilvl="6">
      <w:numFmt w:val="bullet"/>
      <w:lvlText w:val="•"/>
      <w:lvlJc w:val="left"/>
      <w:pPr>
        <w:ind w:left="5967" w:hanging="423"/>
      </w:pPr>
    </w:lvl>
    <w:lvl w:ilvl="7">
      <w:numFmt w:val="bullet"/>
      <w:lvlText w:val="•"/>
      <w:lvlJc w:val="left"/>
      <w:pPr>
        <w:ind w:left="6942" w:hanging="423"/>
      </w:pPr>
    </w:lvl>
    <w:lvl w:ilvl="8">
      <w:numFmt w:val="bullet"/>
      <w:lvlText w:val="•"/>
      <w:lvlJc w:val="left"/>
      <w:pPr>
        <w:ind w:left="7916" w:hanging="423"/>
      </w:pPr>
    </w:lvl>
  </w:abstractNum>
  <w:abstractNum w:abstractNumId="8" w15:restartNumberingAfterBreak="0">
    <w:nsid w:val="0000040A"/>
    <w:multiLevelType w:val="multilevel"/>
    <w:tmpl w:val="0000088D"/>
    <w:lvl w:ilvl="0">
      <w:start w:val="8"/>
      <w:numFmt w:val="decimal"/>
      <w:lvlText w:val="%1"/>
      <w:lvlJc w:val="left"/>
      <w:pPr>
        <w:ind w:left="118" w:hanging="8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819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2068" w:hanging="819"/>
      </w:pPr>
    </w:lvl>
    <w:lvl w:ilvl="3">
      <w:numFmt w:val="bullet"/>
      <w:lvlText w:val="•"/>
      <w:lvlJc w:val="left"/>
      <w:pPr>
        <w:ind w:left="3043" w:hanging="819"/>
      </w:pPr>
    </w:lvl>
    <w:lvl w:ilvl="4">
      <w:numFmt w:val="bullet"/>
      <w:lvlText w:val="•"/>
      <w:lvlJc w:val="left"/>
      <w:pPr>
        <w:ind w:left="4017" w:hanging="819"/>
      </w:pPr>
    </w:lvl>
    <w:lvl w:ilvl="5">
      <w:numFmt w:val="bullet"/>
      <w:lvlText w:val="•"/>
      <w:lvlJc w:val="left"/>
      <w:pPr>
        <w:ind w:left="4992" w:hanging="819"/>
      </w:pPr>
    </w:lvl>
    <w:lvl w:ilvl="6">
      <w:numFmt w:val="bullet"/>
      <w:lvlText w:val="•"/>
      <w:lvlJc w:val="left"/>
      <w:pPr>
        <w:ind w:left="5967" w:hanging="819"/>
      </w:pPr>
    </w:lvl>
    <w:lvl w:ilvl="7">
      <w:numFmt w:val="bullet"/>
      <w:lvlText w:val="•"/>
      <w:lvlJc w:val="left"/>
      <w:pPr>
        <w:ind w:left="6942" w:hanging="819"/>
      </w:pPr>
    </w:lvl>
    <w:lvl w:ilvl="8">
      <w:numFmt w:val="bullet"/>
      <w:lvlText w:val="•"/>
      <w:lvlJc w:val="left"/>
      <w:pPr>
        <w:ind w:left="7916" w:hanging="819"/>
      </w:pPr>
    </w:lvl>
  </w:abstractNum>
  <w:abstractNum w:abstractNumId="9" w15:restartNumberingAfterBreak="0">
    <w:nsid w:val="0000040B"/>
    <w:multiLevelType w:val="multilevel"/>
    <w:tmpl w:val="0000088E"/>
    <w:lvl w:ilvl="0">
      <w:start w:val="9"/>
      <w:numFmt w:val="decimal"/>
      <w:lvlText w:val="%1"/>
      <w:lvlJc w:val="left"/>
      <w:pPr>
        <w:ind w:left="118" w:hanging="39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394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2068" w:hanging="394"/>
      </w:pPr>
    </w:lvl>
    <w:lvl w:ilvl="3">
      <w:numFmt w:val="bullet"/>
      <w:lvlText w:val="•"/>
      <w:lvlJc w:val="left"/>
      <w:pPr>
        <w:ind w:left="3043" w:hanging="394"/>
      </w:pPr>
    </w:lvl>
    <w:lvl w:ilvl="4">
      <w:numFmt w:val="bullet"/>
      <w:lvlText w:val="•"/>
      <w:lvlJc w:val="left"/>
      <w:pPr>
        <w:ind w:left="4017" w:hanging="394"/>
      </w:pPr>
    </w:lvl>
    <w:lvl w:ilvl="5">
      <w:numFmt w:val="bullet"/>
      <w:lvlText w:val="•"/>
      <w:lvlJc w:val="left"/>
      <w:pPr>
        <w:ind w:left="4992" w:hanging="394"/>
      </w:pPr>
    </w:lvl>
    <w:lvl w:ilvl="6">
      <w:numFmt w:val="bullet"/>
      <w:lvlText w:val="•"/>
      <w:lvlJc w:val="left"/>
      <w:pPr>
        <w:ind w:left="5967" w:hanging="394"/>
      </w:pPr>
    </w:lvl>
    <w:lvl w:ilvl="7">
      <w:numFmt w:val="bullet"/>
      <w:lvlText w:val="•"/>
      <w:lvlJc w:val="left"/>
      <w:pPr>
        <w:ind w:left="6942" w:hanging="394"/>
      </w:pPr>
    </w:lvl>
    <w:lvl w:ilvl="8">
      <w:numFmt w:val="bullet"/>
      <w:lvlText w:val="•"/>
      <w:lvlJc w:val="left"/>
      <w:pPr>
        <w:ind w:left="7916" w:hanging="394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158" w:hanging="73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133" w:hanging="732"/>
      </w:pPr>
    </w:lvl>
    <w:lvl w:ilvl="2">
      <w:numFmt w:val="bullet"/>
      <w:lvlText w:val="•"/>
      <w:lvlJc w:val="left"/>
      <w:pPr>
        <w:ind w:left="2108" w:hanging="732"/>
      </w:pPr>
    </w:lvl>
    <w:lvl w:ilvl="3">
      <w:numFmt w:val="bullet"/>
      <w:lvlText w:val="•"/>
      <w:lvlJc w:val="left"/>
      <w:pPr>
        <w:ind w:left="3083" w:hanging="732"/>
      </w:pPr>
    </w:lvl>
    <w:lvl w:ilvl="4">
      <w:numFmt w:val="bullet"/>
      <w:lvlText w:val="•"/>
      <w:lvlJc w:val="left"/>
      <w:pPr>
        <w:ind w:left="4057" w:hanging="732"/>
      </w:pPr>
    </w:lvl>
    <w:lvl w:ilvl="5">
      <w:numFmt w:val="bullet"/>
      <w:lvlText w:val="•"/>
      <w:lvlJc w:val="left"/>
      <w:pPr>
        <w:ind w:left="5032" w:hanging="732"/>
      </w:pPr>
    </w:lvl>
    <w:lvl w:ilvl="6">
      <w:numFmt w:val="bullet"/>
      <w:lvlText w:val="•"/>
      <w:lvlJc w:val="left"/>
      <w:pPr>
        <w:ind w:left="6007" w:hanging="732"/>
      </w:pPr>
    </w:lvl>
    <w:lvl w:ilvl="7">
      <w:numFmt w:val="bullet"/>
      <w:lvlText w:val="•"/>
      <w:lvlJc w:val="left"/>
      <w:pPr>
        <w:ind w:left="6982" w:hanging="732"/>
      </w:pPr>
    </w:lvl>
    <w:lvl w:ilvl="8">
      <w:numFmt w:val="bullet"/>
      <w:lvlText w:val="•"/>
      <w:lvlJc w:val="left"/>
      <w:pPr>
        <w:ind w:left="7956" w:hanging="732"/>
      </w:pPr>
    </w:lvl>
  </w:abstractNum>
  <w:abstractNum w:abstractNumId="11" w15:restartNumberingAfterBreak="0">
    <w:nsid w:val="03557C34"/>
    <w:multiLevelType w:val="hybridMultilevel"/>
    <w:tmpl w:val="5198AA96"/>
    <w:lvl w:ilvl="0" w:tplc="0419000F">
      <w:start w:val="1"/>
      <w:numFmt w:val="decimal"/>
      <w:lvlText w:val="%1."/>
      <w:lvlJc w:val="left"/>
      <w:pPr>
        <w:ind w:left="150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2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4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6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8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0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2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4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68" w:hanging="180"/>
      </w:pPr>
      <w:rPr>
        <w:rFonts w:cs="Times New Roman"/>
      </w:rPr>
    </w:lvl>
  </w:abstractNum>
  <w:abstractNum w:abstractNumId="12" w15:restartNumberingAfterBreak="0">
    <w:nsid w:val="0B5851CA"/>
    <w:multiLevelType w:val="multilevel"/>
    <w:tmpl w:val="00000888"/>
    <w:lvl w:ilvl="0">
      <w:start w:val="3"/>
      <w:numFmt w:val="decimal"/>
      <w:lvlText w:val="%1"/>
      <w:lvlJc w:val="left"/>
      <w:pPr>
        <w:ind w:left="788" w:hanging="38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387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numFmt w:val="bullet"/>
      <w:lvlText w:val="•"/>
      <w:lvlJc w:val="left"/>
      <w:pPr>
        <w:ind w:left="1797" w:hanging="387"/>
      </w:pPr>
    </w:lvl>
    <w:lvl w:ilvl="3">
      <w:numFmt w:val="bullet"/>
      <w:lvlText w:val="•"/>
      <w:lvlJc w:val="left"/>
      <w:pPr>
        <w:ind w:left="2805" w:hanging="387"/>
      </w:pPr>
    </w:lvl>
    <w:lvl w:ilvl="4">
      <w:numFmt w:val="bullet"/>
      <w:lvlText w:val="•"/>
      <w:lvlJc w:val="left"/>
      <w:pPr>
        <w:ind w:left="3814" w:hanging="387"/>
      </w:pPr>
    </w:lvl>
    <w:lvl w:ilvl="5">
      <w:numFmt w:val="bullet"/>
      <w:lvlText w:val="•"/>
      <w:lvlJc w:val="left"/>
      <w:pPr>
        <w:ind w:left="4823" w:hanging="387"/>
      </w:pPr>
    </w:lvl>
    <w:lvl w:ilvl="6">
      <w:numFmt w:val="bullet"/>
      <w:lvlText w:val="•"/>
      <w:lvlJc w:val="left"/>
      <w:pPr>
        <w:ind w:left="5831" w:hanging="387"/>
      </w:pPr>
    </w:lvl>
    <w:lvl w:ilvl="7">
      <w:numFmt w:val="bullet"/>
      <w:lvlText w:val="•"/>
      <w:lvlJc w:val="left"/>
      <w:pPr>
        <w:ind w:left="6840" w:hanging="387"/>
      </w:pPr>
    </w:lvl>
    <w:lvl w:ilvl="8">
      <w:numFmt w:val="bullet"/>
      <w:lvlText w:val="•"/>
      <w:lvlJc w:val="left"/>
      <w:pPr>
        <w:ind w:left="7849" w:hanging="387"/>
      </w:pPr>
    </w:lvl>
  </w:abstractNum>
  <w:abstractNum w:abstractNumId="13" w15:restartNumberingAfterBreak="0">
    <w:nsid w:val="13641E18"/>
    <w:multiLevelType w:val="hybridMultilevel"/>
    <w:tmpl w:val="58483FA0"/>
    <w:lvl w:ilvl="0" w:tplc="0419000F">
      <w:start w:val="1"/>
      <w:numFmt w:val="decimal"/>
      <w:lvlText w:val="%1."/>
      <w:lvlJc w:val="left"/>
      <w:pPr>
        <w:ind w:left="8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8" w:hanging="180"/>
      </w:pPr>
      <w:rPr>
        <w:rFonts w:cs="Times New Roman"/>
      </w:rPr>
    </w:lvl>
  </w:abstractNum>
  <w:abstractNum w:abstractNumId="14" w15:restartNumberingAfterBreak="0">
    <w:nsid w:val="25C831C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550849B1"/>
    <w:multiLevelType w:val="multilevel"/>
    <w:tmpl w:val="858825E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15" w:hanging="432"/>
      </w:pPr>
      <w:rPr>
        <w:rFonts w:cs="Times New Roman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477987138">
    <w:abstractNumId w:val="10"/>
  </w:num>
  <w:num w:numId="2" w16cid:durableId="1804343559">
    <w:abstractNumId w:val="9"/>
  </w:num>
  <w:num w:numId="3" w16cid:durableId="1476336333">
    <w:abstractNumId w:val="8"/>
  </w:num>
  <w:num w:numId="4" w16cid:durableId="1926377515">
    <w:abstractNumId w:val="7"/>
  </w:num>
  <w:num w:numId="5" w16cid:durableId="545416510">
    <w:abstractNumId w:val="6"/>
  </w:num>
  <w:num w:numId="6" w16cid:durableId="1163013915">
    <w:abstractNumId w:val="5"/>
  </w:num>
  <w:num w:numId="7" w16cid:durableId="1485781791">
    <w:abstractNumId w:val="4"/>
  </w:num>
  <w:num w:numId="8" w16cid:durableId="1373383202">
    <w:abstractNumId w:val="3"/>
  </w:num>
  <w:num w:numId="9" w16cid:durableId="635257571">
    <w:abstractNumId w:val="2"/>
  </w:num>
  <w:num w:numId="10" w16cid:durableId="949552489">
    <w:abstractNumId w:val="1"/>
  </w:num>
  <w:num w:numId="11" w16cid:durableId="1294364481">
    <w:abstractNumId w:val="0"/>
  </w:num>
  <w:num w:numId="12" w16cid:durableId="1591353218">
    <w:abstractNumId w:val="13"/>
  </w:num>
  <w:num w:numId="13" w16cid:durableId="67383375">
    <w:abstractNumId w:val="14"/>
  </w:num>
  <w:num w:numId="14" w16cid:durableId="1975794547">
    <w:abstractNumId w:val="12"/>
  </w:num>
  <w:num w:numId="15" w16cid:durableId="1718239456">
    <w:abstractNumId w:val="11"/>
  </w:num>
  <w:num w:numId="16" w16cid:durableId="1292514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A04"/>
    <w:rsid w:val="000059C7"/>
    <w:rsid w:val="000232DB"/>
    <w:rsid w:val="000307F4"/>
    <w:rsid w:val="00047C26"/>
    <w:rsid w:val="00071171"/>
    <w:rsid w:val="00080257"/>
    <w:rsid w:val="00084216"/>
    <w:rsid w:val="000A67E1"/>
    <w:rsid w:val="000C1750"/>
    <w:rsid w:val="000E7A04"/>
    <w:rsid w:val="001043AE"/>
    <w:rsid w:val="00110615"/>
    <w:rsid w:val="00134813"/>
    <w:rsid w:val="001B242D"/>
    <w:rsid w:val="001D03B6"/>
    <w:rsid w:val="001E5402"/>
    <w:rsid w:val="001E685D"/>
    <w:rsid w:val="001F1A72"/>
    <w:rsid w:val="001F6699"/>
    <w:rsid w:val="00225858"/>
    <w:rsid w:val="00237724"/>
    <w:rsid w:val="0027780E"/>
    <w:rsid w:val="00281EA0"/>
    <w:rsid w:val="00296896"/>
    <w:rsid w:val="002C3E78"/>
    <w:rsid w:val="00303CF8"/>
    <w:rsid w:val="00314B24"/>
    <w:rsid w:val="0033350F"/>
    <w:rsid w:val="003517BF"/>
    <w:rsid w:val="003663BB"/>
    <w:rsid w:val="00387C18"/>
    <w:rsid w:val="003A1A27"/>
    <w:rsid w:val="003B2CD2"/>
    <w:rsid w:val="003E12FE"/>
    <w:rsid w:val="00404908"/>
    <w:rsid w:val="00424CC5"/>
    <w:rsid w:val="00430351"/>
    <w:rsid w:val="004736E3"/>
    <w:rsid w:val="004A6BBF"/>
    <w:rsid w:val="004D1753"/>
    <w:rsid w:val="004E29E7"/>
    <w:rsid w:val="00543B34"/>
    <w:rsid w:val="005467AB"/>
    <w:rsid w:val="00552E0D"/>
    <w:rsid w:val="005E1707"/>
    <w:rsid w:val="005E4DEE"/>
    <w:rsid w:val="00617D5C"/>
    <w:rsid w:val="00627025"/>
    <w:rsid w:val="006469B1"/>
    <w:rsid w:val="006538F8"/>
    <w:rsid w:val="0065610D"/>
    <w:rsid w:val="00682C4F"/>
    <w:rsid w:val="00692A09"/>
    <w:rsid w:val="006C6BB3"/>
    <w:rsid w:val="006D417D"/>
    <w:rsid w:val="008355BE"/>
    <w:rsid w:val="00854658"/>
    <w:rsid w:val="008C04C0"/>
    <w:rsid w:val="009265FF"/>
    <w:rsid w:val="0097655B"/>
    <w:rsid w:val="009A13A1"/>
    <w:rsid w:val="009B5492"/>
    <w:rsid w:val="009C4223"/>
    <w:rsid w:val="009D5745"/>
    <w:rsid w:val="009D78D5"/>
    <w:rsid w:val="00A02775"/>
    <w:rsid w:val="00A24A3F"/>
    <w:rsid w:val="00A375DF"/>
    <w:rsid w:val="00A4549C"/>
    <w:rsid w:val="00A94CCE"/>
    <w:rsid w:val="00B53BAA"/>
    <w:rsid w:val="00B65705"/>
    <w:rsid w:val="00B8146A"/>
    <w:rsid w:val="00BB5615"/>
    <w:rsid w:val="00BD35F9"/>
    <w:rsid w:val="00BD7CA3"/>
    <w:rsid w:val="00C3590A"/>
    <w:rsid w:val="00C374A9"/>
    <w:rsid w:val="00C90EF1"/>
    <w:rsid w:val="00C91539"/>
    <w:rsid w:val="00CA2C1D"/>
    <w:rsid w:val="00CA6529"/>
    <w:rsid w:val="00D03A78"/>
    <w:rsid w:val="00D1636E"/>
    <w:rsid w:val="00DA3321"/>
    <w:rsid w:val="00DB4E67"/>
    <w:rsid w:val="00E3000C"/>
    <w:rsid w:val="00E340E7"/>
    <w:rsid w:val="00E43498"/>
    <w:rsid w:val="00E666C3"/>
    <w:rsid w:val="00F10ABB"/>
    <w:rsid w:val="00F53118"/>
    <w:rsid w:val="00F5453A"/>
    <w:rsid w:val="00F6693A"/>
    <w:rsid w:val="00F804D2"/>
    <w:rsid w:val="00FA0B87"/>
    <w:rsid w:val="00FC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AA20C31"/>
  <w14:defaultImageDpi w14:val="0"/>
  <w15:docId w15:val="{E1C5FEB9-192F-4B84-BF73-29EC29F7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40"/>
      <w:outlineLvl w:val="0"/>
    </w:pPr>
    <w:rPr>
      <w:u w:val="single"/>
    </w:rPr>
  </w:style>
  <w:style w:type="paragraph" w:styleId="2">
    <w:name w:val="heading 2"/>
    <w:basedOn w:val="a"/>
    <w:next w:val="a"/>
    <w:link w:val="20"/>
    <w:uiPriority w:val="1"/>
    <w:qFormat/>
    <w:pPr>
      <w:ind w:left="108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118"/>
    </w:pPr>
    <w:rPr>
      <w:sz w:val="22"/>
      <w:szCs w:val="22"/>
    </w:rPr>
  </w:style>
  <w:style w:type="character" w:customStyle="1" w:styleId="a4">
    <w:name w:val="Основной текст Знак"/>
    <w:link w:val="a3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28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1539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ОКАЗАНИЕ УСЛУГ</vt:lpstr>
    </vt:vector>
  </TitlesOfParts>
  <Company/>
  <LinksUpToDate>false</LinksUpToDate>
  <CharactersWithSpaces>10293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</dc:title>
  <dc:subject/>
  <dc:creator>works</dc:creator>
  <cp:keywords/>
  <dc:description/>
  <cp:lastModifiedBy>John</cp:lastModifiedBy>
  <cp:revision>2</cp:revision>
  <dcterms:created xsi:type="dcterms:W3CDTF">2026-08-21T07:55:00Z</dcterms:created>
  <dcterms:modified xsi:type="dcterms:W3CDTF">2026-08-21T07:55:00Z</dcterms:modified>
</cp:coreProperties>
</file>